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957" w:rsidRDefault="00350957" w:rsidP="00350957">
      <w:pPr>
        <w:spacing w:after="0" w:line="240" w:lineRule="auto"/>
        <w:ind w:firstLine="709"/>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ИЗВЕЩЕНИЕ О ЗАПРОСЕ ПРЕДЛОЖЕНИЙ</w:t>
      </w:r>
    </w:p>
    <w:p w:rsidR="00350957" w:rsidRDefault="00350957" w:rsidP="00350957">
      <w:pPr>
        <w:spacing w:after="0" w:line="240" w:lineRule="auto"/>
        <w:ind w:left="-567" w:firstLine="567"/>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по определению лучших условий исполнения договора </w:t>
      </w:r>
    </w:p>
    <w:p w:rsidR="00350957" w:rsidRDefault="00350957" w:rsidP="00350957">
      <w:pPr>
        <w:spacing w:after="0" w:line="240" w:lineRule="auto"/>
        <w:ind w:left="567"/>
        <w:jc w:val="both"/>
        <w:rPr>
          <w:rFonts w:ascii="Times New Roman" w:hAnsi="Times New Roman"/>
          <w:sz w:val="24"/>
          <w:szCs w:val="24"/>
        </w:rPr>
      </w:pPr>
      <w:r>
        <w:rPr>
          <w:rFonts w:ascii="Times New Roman" w:eastAsia="Times New Roman" w:hAnsi="Times New Roman"/>
          <w:b/>
          <w:sz w:val="26"/>
          <w:szCs w:val="26"/>
          <w:lang w:eastAsia="ru-RU"/>
        </w:rPr>
        <w:t xml:space="preserve">на косметический ремонт коридора и кабинета №7-13 с ремонтом электрической проводки и телефонных линий 2-го этажа здания </w:t>
      </w:r>
      <w:proofErr w:type="spellStart"/>
      <w:r>
        <w:rPr>
          <w:rFonts w:ascii="Times New Roman" w:eastAsia="Times New Roman" w:hAnsi="Times New Roman"/>
          <w:b/>
          <w:sz w:val="26"/>
          <w:szCs w:val="26"/>
          <w:lang w:eastAsia="ru-RU"/>
        </w:rPr>
        <w:t>Автокомплекса</w:t>
      </w:r>
      <w:proofErr w:type="spellEnd"/>
      <w:r>
        <w:rPr>
          <w:rFonts w:ascii="Times New Roman" w:eastAsia="Times New Roman" w:hAnsi="Times New Roman"/>
          <w:b/>
          <w:sz w:val="26"/>
          <w:szCs w:val="26"/>
          <w:lang w:eastAsia="ru-RU"/>
        </w:rPr>
        <w:t xml:space="preserve"> Литер Х,</w:t>
      </w:r>
      <w:r>
        <w:rPr>
          <w:rFonts w:ascii="Times New Roman" w:eastAsia="Times New Roman" w:hAnsi="Times New Roman"/>
          <w:sz w:val="26"/>
          <w:szCs w:val="26"/>
          <w:lang w:eastAsia="ru-RU"/>
        </w:rPr>
        <w:t xml:space="preserve"> расположенного по адресу:</w:t>
      </w:r>
      <w:r>
        <w:rPr>
          <w:rFonts w:ascii="Times New Roman" w:hAnsi="Times New Roman"/>
          <w:sz w:val="24"/>
          <w:szCs w:val="24"/>
        </w:rPr>
        <w:t xml:space="preserve"> </w:t>
      </w:r>
      <w:r>
        <w:rPr>
          <w:rFonts w:ascii="Times New Roman" w:eastAsia="Times New Roman" w:hAnsi="Times New Roman"/>
          <w:sz w:val="26"/>
          <w:szCs w:val="26"/>
          <w:lang w:eastAsia="ru-RU"/>
        </w:rPr>
        <w:t xml:space="preserve">353925, Краснодарский край, г. Новороссийск, пр. Дзержинского, 211. </w:t>
      </w:r>
    </w:p>
    <w:p w:rsidR="00350957" w:rsidRDefault="00350957" w:rsidP="00350957">
      <w:pPr>
        <w:spacing w:after="0" w:line="240" w:lineRule="auto"/>
        <w:ind w:firstLine="709"/>
        <w:jc w:val="both"/>
        <w:rPr>
          <w:rFonts w:ascii="Times New Roman" w:eastAsia="Times New Roman" w:hAnsi="Times New Roman"/>
          <w:sz w:val="26"/>
          <w:szCs w:val="26"/>
          <w:lang w:eastAsia="ru-RU"/>
        </w:rPr>
      </w:pPr>
    </w:p>
    <w:p w:rsidR="00350957" w:rsidRDefault="00350957" w:rsidP="00350957">
      <w:pPr>
        <w:spacing w:after="0" w:line="240" w:lineRule="auto"/>
        <w:ind w:left="-567" w:firstLine="567"/>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ОАО «Прибой» извещает о проведении  запроса предложений по определению лучших условий исполнения договора </w:t>
      </w:r>
      <w:r>
        <w:rPr>
          <w:rFonts w:ascii="Times New Roman" w:eastAsia="Times New Roman" w:hAnsi="Times New Roman"/>
          <w:b/>
          <w:sz w:val="24"/>
          <w:szCs w:val="24"/>
          <w:lang w:eastAsia="ru-RU"/>
        </w:rPr>
        <w:t xml:space="preserve">на косметический ремонт коридора и кабинета №7-13 с ремонтом электрической проводки и телефонных линий 2-го этажа здания </w:t>
      </w:r>
      <w:proofErr w:type="spellStart"/>
      <w:r>
        <w:rPr>
          <w:rFonts w:ascii="Times New Roman" w:eastAsia="Times New Roman" w:hAnsi="Times New Roman"/>
          <w:b/>
          <w:sz w:val="24"/>
          <w:szCs w:val="24"/>
          <w:lang w:eastAsia="ru-RU"/>
        </w:rPr>
        <w:t>Автокомплекса</w:t>
      </w:r>
      <w:proofErr w:type="spellEnd"/>
      <w:r>
        <w:rPr>
          <w:rFonts w:ascii="Times New Roman" w:eastAsia="Times New Roman" w:hAnsi="Times New Roman"/>
          <w:b/>
          <w:sz w:val="24"/>
          <w:szCs w:val="24"/>
          <w:lang w:eastAsia="ru-RU"/>
        </w:rPr>
        <w:t xml:space="preserve"> Литер Х</w:t>
      </w:r>
      <w:r>
        <w:rPr>
          <w:rFonts w:ascii="Times New Roman" w:eastAsia="Times New Roman" w:hAnsi="Times New Roman"/>
          <w:sz w:val="24"/>
          <w:szCs w:val="24"/>
          <w:lang w:eastAsia="ru-RU"/>
        </w:rPr>
        <w:t>, расположенного по адресу:</w:t>
      </w:r>
      <w:r>
        <w:rPr>
          <w:rFonts w:ascii="Times New Roman" w:hAnsi="Times New Roman"/>
          <w:sz w:val="24"/>
          <w:szCs w:val="24"/>
        </w:rPr>
        <w:t xml:space="preserve"> </w:t>
      </w:r>
      <w:r>
        <w:rPr>
          <w:rFonts w:ascii="Times New Roman" w:eastAsia="Times New Roman" w:hAnsi="Times New Roman"/>
          <w:sz w:val="24"/>
          <w:szCs w:val="24"/>
          <w:lang w:eastAsia="ru-RU"/>
        </w:rPr>
        <w:t xml:space="preserve">353925, Краснодарский край, г. Новороссийск, пр. Дзержинского, 211 (далее – работы). </w:t>
      </w:r>
      <w:proofErr w:type="gramStart"/>
      <w:r>
        <w:rPr>
          <w:rFonts w:ascii="Times New Roman" w:eastAsia="Times New Roman" w:hAnsi="Times New Roman"/>
          <w:b/>
          <w:sz w:val="24"/>
          <w:szCs w:val="24"/>
          <w:lang w:eastAsia="ru-RU"/>
        </w:rPr>
        <w:t>Перечень, состав и объем работ, подлежащих выполнению, определены в дефектной ведомости (Приложение №1).</w:t>
      </w:r>
      <w:proofErr w:type="gramEnd"/>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p>
    <w:p w:rsidR="00350957" w:rsidRDefault="00350957" w:rsidP="00350957">
      <w:pPr>
        <w:tabs>
          <w:tab w:val="left" w:pos="708"/>
        </w:tabs>
        <w:spacing w:after="0" w:line="240" w:lineRule="auto"/>
        <w:ind w:left="-567" w:firstLine="567"/>
        <w:jc w:val="both"/>
        <w:rPr>
          <w:rFonts w:ascii="Times New Roman" w:eastAsia="Times New Roman" w:hAnsi="Times New Roman"/>
          <w:snapToGrid w:val="0"/>
          <w:sz w:val="24"/>
          <w:szCs w:val="24"/>
          <w:lang w:eastAsia="ru-RU"/>
        </w:rPr>
      </w:pPr>
      <w:r>
        <w:rPr>
          <w:rFonts w:ascii="Times New Roman" w:eastAsia="Times New Roman" w:hAnsi="Times New Roman"/>
          <w:snapToGrid w:val="0"/>
          <w:sz w:val="24"/>
          <w:szCs w:val="24"/>
          <w:lang w:eastAsia="ru-RU"/>
        </w:rPr>
        <w:t xml:space="preserve">1. Способ закупки: </w:t>
      </w:r>
      <w:r>
        <w:rPr>
          <w:rFonts w:ascii="Times New Roman" w:eastAsia="Times New Roman" w:hAnsi="Times New Roman"/>
          <w:b/>
          <w:snapToGrid w:val="0"/>
          <w:sz w:val="24"/>
          <w:szCs w:val="24"/>
          <w:lang w:eastAsia="ru-RU"/>
        </w:rPr>
        <w:t>Запрос предложений</w:t>
      </w:r>
      <w:r>
        <w:rPr>
          <w:rFonts w:ascii="Times New Roman" w:eastAsia="Times New Roman" w:hAnsi="Times New Roman"/>
          <w:snapToGrid w:val="0"/>
          <w:sz w:val="24"/>
          <w:szCs w:val="24"/>
          <w:lang w:eastAsia="ru-RU"/>
        </w:rPr>
        <w:t xml:space="preserve">.  </w:t>
      </w:r>
      <w:proofErr w:type="gramStart"/>
      <w:r>
        <w:rPr>
          <w:rFonts w:ascii="Times New Roman" w:eastAsia="Times New Roman" w:hAnsi="Times New Roman"/>
          <w:snapToGrid w:val="0"/>
          <w:sz w:val="24"/>
          <w:szCs w:val="24"/>
          <w:lang w:eastAsia="ru-RU"/>
        </w:rPr>
        <w:t xml:space="preserve">Под запросом предложений понимается способ осуществления закупки без проведения торгов и в сокращенные сроки, при котором информация о потребностях Заказчика сообщается неограниченному кругу лиц путем размещения на официальном сайте предприятия </w:t>
      </w:r>
      <w:hyperlink r:id="rId6" w:history="1">
        <w:r>
          <w:rPr>
            <w:rStyle w:val="a3"/>
            <w:rFonts w:ascii="Times New Roman" w:eastAsia="Times New Roman" w:hAnsi="Times New Roman"/>
            <w:snapToGrid w:val="0"/>
            <w:sz w:val="24"/>
            <w:szCs w:val="24"/>
            <w:lang w:val="en-US" w:eastAsia="ru-RU"/>
          </w:rPr>
          <w:t>www</w:t>
        </w:r>
        <w:r>
          <w:rPr>
            <w:rStyle w:val="a3"/>
            <w:rFonts w:ascii="Times New Roman" w:eastAsia="Times New Roman" w:hAnsi="Times New Roman"/>
            <w:snapToGrid w:val="0"/>
            <w:sz w:val="24"/>
            <w:szCs w:val="24"/>
            <w:lang w:eastAsia="ru-RU"/>
          </w:rPr>
          <w:t>.</w:t>
        </w:r>
        <w:r>
          <w:rPr>
            <w:rStyle w:val="a3"/>
            <w:rFonts w:ascii="Times New Roman" w:eastAsia="Times New Roman" w:hAnsi="Times New Roman"/>
            <w:snapToGrid w:val="0"/>
            <w:sz w:val="24"/>
            <w:szCs w:val="24"/>
            <w:lang w:val="en-US" w:eastAsia="ru-RU"/>
          </w:rPr>
          <w:t>priboi</w:t>
        </w:r>
        <w:r>
          <w:rPr>
            <w:rStyle w:val="a3"/>
            <w:rFonts w:ascii="Times New Roman" w:eastAsia="Times New Roman" w:hAnsi="Times New Roman"/>
            <w:snapToGrid w:val="0"/>
            <w:sz w:val="24"/>
            <w:szCs w:val="24"/>
            <w:lang w:eastAsia="ru-RU"/>
          </w:rPr>
          <w:t>.</w:t>
        </w:r>
        <w:r>
          <w:rPr>
            <w:rStyle w:val="a3"/>
            <w:rFonts w:ascii="Times New Roman" w:eastAsia="Times New Roman" w:hAnsi="Times New Roman"/>
            <w:snapToGrid w:val="0"/>
            <w:sz w:val="24"/>
            <w:szCs w:val="24"/>
            <w:lang w:val="en-US" w:eastAsia="ru-RU"/>
          </w:rPr>
          <w:t>ru</w:t>
        </w:r>
      </w:hyperlink>
      <w:r>
        <w:rPr>
          <w:rFonts w:ascii="Times New Roman" w:eastAsia="Times New Roman" w:hAnsi="Times New Roman"/>
          <w:snapToGrid w:val="0"/>
          <w:sz w:val="24"/>
          <w:szCs w:val="24"/>
          <w:lang w:eastAsia="ru-RU"/>
        </w:rPr>
        <w:t xml:space="preserve">, на государственном сайте </w:t>
      </w:r>
      <w:hyperlink r:id="rId7" w:history="1">
        <w:r>
          <w:rPr>
            <w:rStyle w:val="a3"/>
            <w:rFonts w:ascii="Times New Roman" w:eastAsia="Times New Roman" w:hAnsi="Times New Roman"/>
            <w:snapToGrid w:val="0"/>
            <w:sz w:val="24"/>
            <w:szCs w:val="24"/>
            <w:lang w:val="en-US" w:eastAsia="ru-RU"/>
          </w:rPr>
          <w:t>www</w:t>
        </w:r>
        <w:r>
          <w:rPr>
            <w:rStyle w:val="a3"/>
            <w:rFonts w:ascii="Times New Roman" w:eastAsia="Times New Roman" w:hAnsi="Times New Roman"/>
            <w:snapToGrid w:val="0"/>
            <w:sz w:val="24"/>
            <w:szCs w:val="24"/>
            <w:lang w:eastAsia="ru-RU"/>
          </w:rPr>
          <w:t>.</w:t>
        </w:r>
        <w:r>
          <w:rPr>
            <w:rStyle w:val="a3"/>
            <w:rFonts w:ascii="Times New Roman" w:eastAsia="Times New Roman" w:hAnsi="Times New Roman"/>
            <w:snapToGrid w:val="0"/>
            <w:sz w:val="24"/>
            <w:szCs w:val="24"/>
            <w:lang w:val="en-US" w:eastAsia="ru-RU"/>
          </w:rPr>
          <w:t>zakupki</w:t>
        </w:r>
        <w:r>
          <w:rPr>
            <w:rStyle w:val="a3"/>
            <w:rFonts w:ascii="Times New Roman" w:eastAsia="Times New Roman" w:hAnsi="Times New Roman"/>
            <w:snapToGrid w:val="0"/>
            <w:sz w:val="24"/>
            <w:szCs w:val="24"/>
            <w:lang w:eastAsia="ru-RU"/>
          </w:rPr>
          <w:t>.</w:t>
        </w:r>
        <w:r>
          <w:rPr>
            <w:rStyle w:val="a3"/>
            <w:rFonts w:ascii="Times New Roman" w:eastAsia="Times New Roman" w:hAnsi="Times New Roman"/>
            <w:snapToGrid w:val="0"/>
            <w:sz w:val="24"/>
            <w:szCs w:val="24"/>
            <w:lang w:val="en-US" w:eastAsia="ru-RU"/>
          </w:rPr>
          <w:t>gov</w:t>
        </w:r>
      </w:hyperlink>
      <w:r>
        <w:rPr>
          <w:rFonts w:ascii="Times New Roman" w:eastAsia="Times New Roman" w:hAnsi="Times New Roman"/>
          <w:snapToGrid w:val="0"/>
          <w:sz w:val="24"/>
          <w:szCs w:val="24"/>
          <w:lang w:eastAsia="ru-RU"/>
        </w:rPr>
        <w:t>.  или рассылки запроса предложений по электронной почте (факсу) и победителем признается лицо, которое по заключению Закупочной комиссии Заказчика,  предложило лучшие условия</w:t>
      </w:r>
      <w:proofErr w:type="gramEnd"/>
      <w:r>
        <w:rPr>
          <w:rFonts w:ascii="Times New Roman" w:eastAsia="Times New Roman" w:hAnsi="Times New Roman"/>
          <w:snapToGrid w:val="0"/>
          <w:sz w:val="24"/>
          <w:szCs w:val="24"/>
          <w:lang w:eastAsia="ru-RU"/>
        </w:rPr>
        <w:t xml:space="preserve"> исполнения договора в соответствии с установленными критериями оценки.</w:t>
      </w:r>
    </w:p>
    <w:p w:rsidR="00350957" w:rsidRDefault="00350957" w:rsidP="00350957">
      <w:pPr>
        <w:tabs>
          <w:tab w:val="left" w:pos="708"/>
        </w:tabs>
        <w:spacing w:after="0" w:line="240" w:lineRule="auto"/>
        <w:ind w:left="-567" w:firstLine="567"/>
        <w:jc w:val="both"/>
        <w:rPr>
          <w:rFonts w:ascii="Times New Roman" w:eastAsia="Times New Roman" w:hAnsi="Times New Roman"/>
          <w:snapToGrid w:val="0"/>
          <w:sz w:val="24"/>
          <w:szCs w:val="24"/>
          <w:lang w:eastAsia="ru-RU"/>
        </w:rPr>
      </w:pP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Заказчик: ОАО «Прибой».</w:t>
      </w:r>
    </w:p>
    <w:p w:rsidR="00350957" w:rsidRDefault="00350957" w:rsidP="00350957">
      <w:pPr>
        <w:spacing w:after="0" w:line="240" w:lineRule="auto"/>
        <w:ind w:left="-567" w:firstLine="567"/>
        <w:jc w:val="both"/>
        <w:rPr>
          <w:rFonts w:ascii="Times New Roman" w:eastAsia="Times New Roman" w:hAnsi="Times New Roman"/>
          <w:color w:val="002060"/>
          <w:sz w:val="24"/>
          <w:szCs w:val="24"/>
          <w:lang w:eastAsia="ru-RU"/>
        </w:rPr>
      </w:pPr>
      <w:r>
        <w:rPr>
          <w:rFonts w:ascii="Times New Roman" w:eastAsia="Times New Roman" w:hAnsi="Times New Roman"/>
          <w:sz w:val="24"/>
          <w:szCs w:val="24"/>
          <w:lang w:eastAsia="ru-RU"/>
        </w:rPr>
        <w:t xml:space="preserve">Адрес Заказчика: 353925, Краснодарский край, г. Новороссийск, пр. Дзержинского, 211, телефон (8617) 63-34-73,   контактное лицо: </w:t>
      </w:r>
      <w:proofErr w:type="spellStart"/>
      <w:r>
        <w:rPr>
          <w:rFonts w:ascii="Times New Roman" w:eastAsia="Times New Roman" w:hAnsi="Times New Roman"/>
          <w:sz w:val="24"/>
          <w:szCs w:val="24"/>
          <w:lang w:eastAsia="ru-RU"/>
        </w:rPr>
        <w:t>Добробаба</w:t>
      </w:r>
      <w:proofErr w:type="spellEnd"/>
      <w:r>
        <w:rPr>
          <w:rFonts w:ascii="Times New Roman" w:eastAsia="Times New Roman" w:hAnsi="Times New Roman"/>
          <w:sz w:val="24"/>
          <w:szCs w:val="24"/>
          <w:lang w:eastAsia="ru-RU"/>
        </w:rPr>
        <w:t xml:space="preserve"> Алиса Викторовна, тел. (8617) 63-42-05,  </w:t>
      </w:r>
      <w:hyperlink r:id="rId8" w:history="1">
        <w:r>
          <w:rPr>
            <w:rStyle w:val="a3"/>
            <w:rFonts w:ascii="Times New Roman" w:eastAsia="Times New Roman" w:hAnsi="Times New Roman"/>
            <w:sz w:val="24"/>
            <w:szCs w:val="24"/>
            <w:lang w:val="en-US" w:eastAsia="ru-RU"/>
          </w:rPr>
          <w:t>zakupki</w:t>
        </w:r>
        <w:r>
          <w:rPr>
            <w:rStyle w:val="a3"/>
            <w:rFonts w:ascii="Times New Roman" w:eastAsia="Times New Roman" w:hAnsi="Times New Roman"/>
            <w:sz w:val="24"/>
            <w:szCs w:val="24"/>
            <w:lang w:eastAsia="ru-RU"/>
          </w:rPr>
          <w:t>@</w:t>
        </w:r>
        <w:r>
          <w:rPr>
            <w:rStyle w:val="a3"/>
            <w:rFonts w:ascii="Times New Roman" w:eastAsia="Times New Roman" w:hAnsi="Times New Roman"/>
            <w:sz w:val="24"/>
            <w:szCs w:val="24"/>
            <w:lang w:val="en-US" w:eastAsia="ru-RU"/>
          </w:rPr>
          <w:t>priboi</w:t>
        </w:r>
        <w:r>
          <w:rPr>
            <w:rStyle w:val="a3"/>
            <w:rFonts w:ascii="Times New Roman" w:eastAsia="Times New Roman" w:hAnsi="Times New Roman"/>
            <w:sz w:val="24"/>
            <w:szCs w:val="24"/>
            <w:lang w:eastAsia="ru-RU"/>
          </w:rPr>
          <w:t>.</w:t>
        </w:r>
        <w:r>
          <w:rPr>
            <w:rStyle w:val="a3"/>
            <w:rFonts w:ascii="Times New Roman" w:eastAsia="Times New Roman" w:hAnsi="Times New Roman"/>
            <w:sz w:val="24"/>
            <w:szCs w:val="24"/>
            <w:lang w:val="en-US" w:eastAsia="ru-RU"/>
          </w:rPr>
          <w:t>ru</w:t>
        </w:r>
      </w:hyperlink>
      <w:proofErr w:type="gramStart"/>
      <w:r w:rsidRPr="00350957">
        <w:rPr>
          <w:rFonts w:ascii="Times New Roman" w:eastAsia="Times New Roman" w:hAnsi="Times New Roman"/>
          <w:color w:val="FF0000"/>
          <w:sz w:val="24"/>
          <w:szCs w:val="24"/>
          <w:lang w:eastAsia="ru-RU"/>
        </w:rPr>
        <w:t xml:space="preserve"> </w:t>
      </w:r>
      <w:r>
        <w:rPr>
          <w:rFonts w:ascii="Times New Roman" w:eastAsia="Times New Roman" w:hAnsi="Times New Roman"/>
          <w:color w:val="FF0000"/>
          <w:sz w:val="24"/>
          <w:szCs w:val="24"/>
          <w:lang w:eastAsia="ru-RU"/>
        </w:rPr>
        <w:t>;</w:t>
      </w:r>
      <w:proofErr w:type="gramEnd"/>
      <w:r>
        <w:rPr>
          <w:rFonts w:ascii="Times New Roman" w:eastAsia="Times New Roman" w:hAnsi="Times New Roman"/>
          <w:color w:val="FF0000"/>
          <w:sz w:val="24"/>
          <w:szCs w:val="24"/>
          <w:lang w:eastAsia="ru-RU"/>
        </w:rPr>
        <w:t xml:space="preserve"> </w:t>
      </w:r>
      <w:r>
        <w:rPr>
          <w:rFonts w:ascii="Times New Roman" w:eastAsia="Times New Roman" w:hAnsi="Times New Roman"/>
          <w:color w:val="002060"/>
          <w:sz w:val="24"/>
          <w:szCs w:val="24"/>
          <w:u w:val="single"/>
          <w:lang w:val="en-US" w:eastAsia="ru-RU"/>
        </w:rPr>
        <w:t>obupriboy</w:t>
      </w:r>
      <w:r>
        <w:rPr>
          <w:rFonts w:ascii="Times New Roman" w:eastAsia="Times New Roman" w:hAnsi="Times New Roman"/>
          <w:color w:val="002060"/>
          <w:sz w:val="24"/>
          <w:szCs w:val="24"/>
          <w:u w:val="single"/>
          <w:lang w:eastAsia="ru-RU"/>
        </w:rPr>
        <w:t>@</w:t>
      </w:r>
      <w:r>
        <w:rPr>
          <w:rFonts w:ascii="Times New Roman" w:eastAsia="Times New Roman" w:hAnsi="Times New Roman"/>
          <w:color w:val="002060"/>
          <w:sz w:val="24"/>
          <w:szCs w:val="24"/>
          <w:u w:val="single"/>
          <w:lang w:val="en-US" w:eastAsia="ru-RU"/>
        </w:rPr>
        <w:t>mail</w:t>
      </w:r>
      <w:r>
        <w:rPr>
          <w:rFonts w:ascii="Times New Roman" w:eastAsia="Times New Roman" w:hAnsi="Times New Roman"/>
          <w:color w:val="002060"/>
          <w:sz w:val="24"/>
          <w:szCs w:val="24"/>
          <w:u w:val="single"/>
          <w:lang w:eastAsia="ru-RU"/>
        </w:rPr>
        <w:t>.</w:t>
      </w:r>
      <w:r>
        <w:rPr>
          <w:rFonts w:ascii="Times New Roman" w:eastAsia="Times New Roman" w:hAnsi="Times New Roman"/>
          <w:color w:val="002060"/>
          <w:sz w:val="24"/>
          <w:szCs w:val="24"/>
          <w:u w:val="single"/>
          <w:lang w:val="en-US" w:eastAsia="ru-RU"/>
        </w:rPr>
        <w:t>ru</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color w:val="0070C0"/>
          <w:sz w:val="24"/>
          <w:szCs w:val="24"/>
          <w:highlight w:val="yellow"/>
          <w:u w:val="single"/>
          <w:lang w:eastAsia="ru-RU"/>
        </w:rPr>
        <w:fldChar w:fldCharType="begin"/>
      </w:r>
      <w:r>
        <w:rPr>
          <w:rFonts w:ascii="Times New Roman" w:hAnsi="Times New Roman"/>
          <w:sz w:val="24"/>
          <w:szCs w:val="24"/>
          <w:highlight w:val="yellow"/>
        </w:rPr>
        <w:instrText xml:space="preserve"> TA \l "</w:instrText>
      </w:r>
      <w:r>
        <w:rPr>
          <w:rFonts w:ascii="Times New Roman" w:eastAsia="Times New Roman" w:hAnsi="Times New Roman"/>
          <w:color w:val="0070C0"/>
          <w:sz w:val="24"/>
          <w:szCs w:val="24"/>
          <w:highlight w:val="yellow"/>
          <w:u w:val="single"/>
          <w:lang w:val="en-US" w:eastAsia="ru-RU"/>
        </w:rPr>
        <w:instrText>stelmakova</w:instrText>
      </w:r>
      <w:r>
        <w:rPr>
          <w:rFonts w:ascii="Times New Roman" w:eastAsia="Times New Roman" w:hAnsi="Times New Roman"/>
          <w:color w:val="0070C0"/>
          <w:sz w:val="24"/>
          <w:szCs w:val="24"/>
          <w:highlight w:val="yellow"/>
          <w:u w:val="single"/>
          <w:lang w:eastAsia="ru-RU"/>
        </w:rPr>
        <w:instrText>@</w:instrText>
      </w:r>
      <w:r>
        <w:rPr>
          <w:rFonts w:ascii="Times New Roman" w:eastAsia="Times New Roman" w:hAnsi="Times New Roman"/>
          <w:color w:val="0070C0"/>
          <w:sz w:val="24"/>
          <w:szCs w:val="24"/>
          <w:highlight w:val="yellow"/>
          <w:u w:val="single"/>
          <w:lang w:val="en-US" w:eastAsia="ru-RU"/>
        </w:rPr>
        <w:instrText>retechn</w:instrText>
      </w:r>
      <w:r>
        <w:rPr>
          <w:rFonts w:ascii="Times New Roman" w:eastAsia="Times New Roman" w:hAnsi="Times New Roman"/>
          <w:color w:val="0070C0"/>
          <w:sz w:val="24"/>
          <w:szCs w:val="24"/>
          <w:highlight w:val="yellow"/>
          <w:u w:val="single"/>
          <w:lang w:eastAsia="ru-RU"/>
        </w:rPr>
        <w:instrText>.</w:instrText>
      </w:r>
      <w:r>
        <w:rPr>
          <w:rFonts w:ascii="Times New Roman" w:eastAsia="Times New Roman" w:hAnsi="Times New Roman"/>
          <w:color w:val="0070C0"/>
          <w:sz w:val="24"/>
          <w:szCs w:val="24"/>
          <w:highlight w:val="yellow"/>
          <w:u w:val="single"/>
          <w:lang w:val="en-US" w:eastAsia="ru-RU"/>
        </w:rPr>
        <w:instrText>ru</w:instrText>
      </w:r>
      <w:r>
        <w:rPr>
          <w:rFonts w:ascii="Times New Roman" w:eastAsia="Times New Roman" w:hAnsi="Times New Roman"/>
          <w:color w:val="0070C0"/>
          <w:sz w:val="24"/>
          <w:szCs w:val="24"/>
          <w:highlight w:val="yellow"/>
          <w:u w:val="single"/>
          <w:lang w:eastAsia="ru-RU"/>
        </w:rPr>
        <w:instrText>.</w:instrText>
      </w:r>
      <w:r>
        <w:rPr>
          <w:rFonts w:ascii="Times New Roman" w:hAnsi="Times New Roman"/>
          <w:sz w:val="24"/>
          <w:szCs w:val="24"/>
          <w:highlight w:val="yellow"/>
        </w:rPr>
        <w:instrText xml:space="preserve">" \s "stelmakova@retechn.ru." \c 1 </w:instrText>
      </w:r>
      <w:r>
        <w:rPr>
          <w:rFonts w:ascii="Times New Roman" w:eastAsia="Times New Roman" w:hAnsi="Times New Roman"/>
          <w:color w:val="0070C0"/>
          <w:sz w:val="24"/>
          <w:szCs w:val="24"/>
          <w:highlight w:val="yellow"/>
          <w:u w:val="single"/>
          <w:lang w:eastAsia="ru-RU"/>
        </w:rPr>
        <w:fldChar w:fldCharType="end"/>
      </w:r>
    </w:p>
    <w:p w:rsidR="00350957" w:rsidRDefault="00350957" w:rsidP="00350957">
      <w:pPr>
        <w:spacing w:after="0" w:line="240" w:lineRule="auto"/>
        <w:ind w:left="-567" w:firstLine="567"/>
        <w:jc w:val="both"/>
        <w:rPr>
          <w:rFonts w:ascii="Times New Roman" w:hAnsi="Times New Roman"/>
          <w:sz w:val="24"/>
          <w:szCs w:val="24"/>
        </w:rPr>
      </w:pPr>
      <w:r>
        <w:rPr>
          <w:rFonts w:ascii="Times New Roman" w:eastAsia="Times New Roman" w:hAnsi="Times New Roman"/>
          <w:sz w:val="24"/>
          <w:szCs w:val="24"/>
          <w:lang w:eastAsia="ru-RU"/>
        </w:rPr>
        <w:t xml:space="preserve">3. Предмет договора: </w:t>
      </w:r>
      <w:r>
        <w:rPr>
          <w:rFonts w:ascii="Times New Roman" w:eastAsia="Times New Roman" w:hAnsi="Times New Roman"/>
          <w:b/>
          <w:sz w:val="24"/>
          <w:szCs w:val="24"/>
          <w:lang w:eastAsia="ru-RU"/>
        </w:rPr>
        <w:t xml:space="preserve">косметический ремонт коридора и кабинета №7-13 с ремонтом электрической проводки и телефонных линий 2-го этажа здания </w:t>
      </w:r>
      <w:proofErr w:type="spellStart"/>
      <w:r>
        <w:rPr>
          <w:rFonts w:ascii="Times New Roman" w:eastAsia="Times New Roman" w:hAnsi="Times New Roman"/>
          <w:b/>
          <w:sz w:val="24"/>
          <w:szCs w:val="24"/>
          <w:lang w:eastAsia="ru-RU"/>
        </w:rPr>
        <w:t>Автокомплекса</w:t>
      </w:r>
      <w:proofErr w:type="spellEnd"/>
      <w:r>
        <w:rPr>
          <w:rFonts w:ascii="Times New Roman" w:eastAsia="Times New Roman" w:hAnsi="Times New Roman"/>
          <w:b/>
          <w:sz w:val="24"/>
          <w:szCs w:val="24"/>
          <w:lang w:eastAsia="ru-RU"/>
        </w:rPr>
        <w:t xml:space="preserve"> Литер Х</w:t>
      </w:r>
      <w:r>
        <w:rPr>
          <w:rFonts w:ascii="Times New Roman" w:eastAsia="Times New Roman" w:hAnsi="Times New Roman"/>
          <w:b/>
          <w:sz w:val="26"/>
          <w:szCs w:val="26"/>
          <w:lang w:eastAsia="ru-RU"/>
        </w:rPr>
        <w:t>,</w:t>
      </w:r>
      <w:r>
        <w:rPr>
          <w:rFonts w:ascii="Times New Roman" w:eastAsia="Times New Roman" w:hAnsi="Times New Roman"/>
          <w:sz w:val="26"/>
          <w:szCs w:val="26"/>
          <w:lang w:eastAsia="ru-RU"/>
        </w:rPr>
        <w:t xml:space="preserve"> расположенного по адресу:</w:t>
      </w:r>
      <w:r>
        <w:rPr>
          <w:rFonts w:ascii="Times New Roman" w:hAnsi="Times New Roman"/>
          <w:sz w:val="24"/>
          <w:szCs w:val="24"/>
        </w:rPr>
        <w:t xml:space="preserve"> </w:t>
      </w:r>
      <w:r>
        <w:rPr>
          <w:rFonts w:ascii="Times New Roman" w:eastAsia="Times New Roman" w:hAnsi="Times New Roman"/>
          <w:sz w:val="24"/>
          <w:szCs w:val="24"/>
          <w:lang w:eastAsia="ru-RU"/>
        </w:rPr>
        <w:t xml:space="preserve">353925, Краснодарский край, г. Новороссийск, пр. Дзержинского, 211. </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Место выполнения работ: территория объекта, расположенного по адресу: 353925, Краснодарский край, г. Новороссийск, пр. Дзержинского, 211.</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 Срок выполнения работ  - </w:t>
      </w:r>
      <w:r>
        <w:rPr>
          <w:rFonts w:ascii="Times New Roman" w:eastAsia="Times New Roman" w:hAnsi="Times New Roman"/>
          <w:b/>
          <w:sz w:val="24"/>
          <w:szCs w:val="24"/>
          <w:lang w:eastAsia="ru-RU"/>
        </w:rPr>
        <w:t>в течение 50 (Пятьдесят) календарных дней.</w:t>
      </w:r>
      <w:r>
        <w:rPr>
          <w:rFonts w:ascii="Times New Roman" w:eastAsia="Times New Roman" w:hAnsi="Times New Roman"/>
          <w:sz w:val="24"/>
          <w:szCs w:val="24"/>
          <w:lang w:eastAsia="ru-RU"/>
        </w:rPr>
        <w:t xml:space="preserve"> </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p>
    <w:p w:rsidR="00350957" w:rsidRDefault="00350957" w:rsidP="00350957">
      <w:pPr>
        <w:spacing w:after="0" w:line="240" w:lineRule="auto"/>
        <w:ind w:left="-567" w:firstLine="567"/>
        <w:jc w:val="both"/>
        <w:rPr>
          <w:rFonts w:ascii="Times New Roman" w:hAnsi="Times New Roman"/>
          <w:b/>
          <w:sz w:val="24"/>
          <w:szCs w:val="24"/>
        </w:rPr>
      </w:pPr>
      <w:r>
        <w:rPr>
          <w:rFonts w:ascii="Times New Roman" w:eastAsia="Times New Roman" w:hAnsi="Times New Roman"/>
          <w:sz w:val="24"/>
          <w:szCs w:val="24"/>
          <w:lang w:eastAsia="ru-RU"/>
        </w:rPr>
        <w:t xml:space="preserve">6. Гарантийный срок на выполняемые работы  - </w:t>
      </w:r>
      <w:r>
        <w:rPr>
          <w:rFonts w:ascii="Times New Roman" w:eastAsia="Times New Roman" w:hAnsi="Times New Roman"/>
          <w:b/>
          <w:sz w:val="24"/>
          <w:szCs w:val="24"/>
          <w:lang w:eastAsia="ru-RU"/>
        </w:rPr>
        <w:t xml:space="preserve">36 месяцев, </w:t>
      </w:r>
      <w:proofErr w:type="gramStart"/>
      <w:r>
        <w:rPr>
          <w:rFonts w:ascii="Times New Roman" w:hAnsi="Times New Roman"/>
          <w:b/>
          <w:sz w:val="24"/>
          <w:szCs w:val="24"/>
        </w:rPr>
        <w:t>с даты подписания</w:t>
      </w:r>
      <w:proofErr w:type="gramEnd"/>
      <w:r>
        <w:rPr>
          <w:rFonts w:ascii="Times New Roman" w:hAnsi="Times New Roman"/>
          <w:b/>
          <w:sz w:val="24"/>
          <w:szCs w:val="24"/>
        </w:rPr>
        <w:t xml:space="preserve"> Акта о приемке выполненных работ по форме КС-2.</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p>
    <w:p w:rsidR="00350957" w:rsidRDefault="00350957" w:rsidP="00350957">
      <w:pPr>
        <w:spacing w:after="0" w:line="240" w:lineRule="auto"/>
        <w:ind w:left="-567" w:firstLine="567"/>
        <w:jc w:val="both"/>
        <w:rPr>
          <w:rFonts w:ascii="Times New Roman" w:hAnsi="Times New Roman"/>
          <w:sz w:val="24"/>
          <w:szCs w:val="24"/>
        </w:rPr>
      </w:pPr>
      <w:r>
        <w:rPr>
          <w:rFonts w:ascii="Times New Roman" w:eastAsia="Times New Roman" w:hAnsi="Times New Roman"/>
          <w:sz w:val="24"/>
          <w:szCs w:val="24"/>
          <w:lang w:eastAsia="ru-RU"/>
        </w:rPr>
        <w:t>7. Общая стоимость работ определяется по результатам проведения запроса предложений и определения победителя.</w:t>
      </w:r>
      <w:r>
        <w:rPr>
          <w:rFonts w:ascii="Times New Roman" w:hAnsi="Times New Roman"/>
          <w:sz w:val="24"/>
          <w:szCs w:val="24"/>
        </w:rPr>
        <w:t xml:space="preserve"> Стоимость работ включает в себя стоимость затрат на выполнение  требуемых видов работ, транспортные и командировочные расходы, а также расходы на страхование, уплату налогов и других обязательных платежей и иные расходы, связанные, с исполнением договора.</w:t>
      </w:r>
    </w:p>
    <w:p w:rsidR="00350957" w:rsidRDefault="00350957" w:rsidP="00350957">
      <w:pPr>
        <w:spacing w:after="0" w:line="240" w:lineRule="auto"/>
        <w:ind w:left="-567" w:firstLine="567"/>
        <w:jc w:val="both"/>
        <w:rPr>
          <w:rFonts w:ascii="Times New Roman" w:hAnsi="Times New Roman"/>
          <w:sz w:val="24"/>
          <w:szCs w:val="24"/>
        </w:rPr>
      </w:pPr>
      <w:r>
        <w:rPr>
          <w:rFonts w:ascii="Times New Roman" w:hAnsi="Times New Roman"/>
          <w:sz w:val="24"/>
          <w:szCs w:val="24"/>
        </w:rPr>
        <w:t>Работы проводятся из материалов Заказчика.</w:t>
      </w:r>
    </w:p>
    <w:p w:rsidR="00350957" w:rsidRDefault="00350957" w:rsidP="00350957">
      <w:pPr>
        <w:spacing w:after="0" w:line="240" w:lineRule="auto"/>
        <w:ind w:left="-567" w:firstLine="567"/>
        <w:jc w:val="both"/>
        <w:rPr>
          <w:rFonts w:ascii="Times New Roman" w:eastAsia="Batang" w:hAnsi="Times New Roman"/>
          <w:sz w:val="24"/>
          <w:szCs w:val="24"/>
        </w:rPr>
      </w:pPr>
      <w:r>
        <w:rPr>
          <w:rFonts w:ascii="Times New Roman" w:eastAsia="Batang" w:hAnsi="Times New Roman"/>
          <w:sz w:val="24"/>
          <w:szCs w:val="24"/>
        </w:rPr>
        <w:t>В Предложении Участника закупок необходимо указать фиксированную стоимость работ. Данная стоимость может быть изменена только по письменному согласованию сторон.</w:t>
      </w:r>
    </w:p>
    <w:p w:rsidR="00350957" w:rsidRDefault="00350957" w:rsidP="00350957">
      <w:pPr>
        <w:spacing w:after="0" w:line="240" w:lineRule="auto"/>
        <w:ind w:left="-567" w:firstLine="567"/>
        <w:jc w:val="both"/>
        <w:rPr>
          <w:rFonts w:ascii="Times New Roman" w:eastAsia="Batang" w:hAnsi="Times New Roman"/>
          <w:sz w:val="24"/>
          <w:szCs w:val="24"/>
        </w:rPr>
      </w:pPr>
    </w:p>
    <w:p w:rsidR="00350957" w:rsidRDefault="00350957" w:rsidP="00350957">
      <w:pPr>
        <w:spacing w:after="0" w:line="240" w:lineRule="auto"/>
        <w:ind w:left="-567" w:firstLine="567"/>
        <w:jc w:val="both"/>
        <w:rPr>
          <w:rFonts w:ascii="Times New Roman" w:hAnsi="Times New Roman"/>
          <w:sz w:val="24"/>
          <w:szCs w:val="24"/>
        </w:rPr>
      </w:pPr>
      <w:r>
        <w:rPr>
          <w:rFonts w:ascii="Times New Roman" w:eastAsia="Batang" w:hAnsi="Times New Roman"/>
          <w:sz w:val="24"/>
          <w:szCs w:val="24"/>
        </w:rPr>
        <w:t xml:space="preserve">8. По предварительному согласованию с Заказчиком потенциальный Подрядчик не позднее, чем за один рабочий день до окончательного срока подачи Предложений, указанного в п. 10 настоящего извещения, может ознакомиться с видами и объемами работ по месту </w:t>
      </w:r>
      <w:r>
        <w:rPr>
          <w:rFonts w:ascii="Times New Roman" w:eastAsia="Batang" w:hAnsi="Times New Roman"/>
          <w:sz w:val="24"/>
          <w:szCs w:val="24"/>
        </w:rPr>
        <w:lastRenderedPageBreak/>
        <w:t xml:space="preserve">нахождения объекта. Заявку в свободной форме с указанием ФИО сотрудника, возможных даты и времени посещения объекта,  направлять на адрес электронной почты </w:t>
      </w:r>
      <w:hyperlink r:id="rId9" w:history="1">
        <w:r>
          <w:rPr>
            <w:rStyle w:val="a3"/>
            <w:rFonts w:ascii="Times New Roman" w:eastAsia="Times New Roman" w:hAnsi="Times New Roman"/>
            <w:sz w:val="24"/>
            <w:szCs w:val="24"/>
            <w:lang w:val="en-US" w:eastAsia="ru-RU"/>
          </w:rPr>
          <w:t>zakupki</w:t>
        </w:r>
        <w:r>
          <w:rPr>
            <w:rStyle w:val="a3"/>
            <w:rFonts w:ascii="Times New Roman" w:eastAsia="Times New Roman" w:hAnsi="Times New Roman"/>
            <w:sz w:val="24"/>
            <w:szCs w:val="24"/>
            <w:lang w:eastAsia="ru-RU"/>
          </w:rPr>
          <w:t>@</w:t>
        </w:r>
        <w:r>
          <w:rPr>
            <w:rStyle w:val="a3"/>
            <w:rFonts w:ascii="Times New Roman" w:eastAsia="Times New Roman" w:hAnsi="Times New Roman"/>
            <w:sz w:val="24"/>
            <w:szCs w:val="24"/>
            <w:lang w:val="en-US" w:eastAsia="ru-RU"/>
          </w:rPr>
          <w:t>priboi</w:t>
        </w:r>
        <w:r>
          <w:rPr>
            <w:rStyle w:val="a3"/>
            <w:rFonts w:ascii="Times New Roman" w:eastAsia="Times New Roman" w:hAnsi="Times New Roman"/>
            <w:sz w:val="24"/>
            <w:szCs w:val="24"/>
            <w:lang w:eastAsia="ru-RU"/>
          </w:rPr>
          <w:t>.</w:t>
        </w:r>
        <w:r>
          <w:rPr>
            <w:rStyle w:val="a3"/>
            <w:rFonts w:ascii="Times New Roman" w:eastAsia="Times New Roman" w:hAnsi="Times New Roman"/>
            <w:sz w:val="24"/>
            <w:szCs w:val="24"/>
            <w:lang w:val="en-US" w:eastAsia="ru-RU"/>
          </w:rPr>
          <w:t>ru</w:t>
        </w:r>
      </w:hyperlink>
      <w:r>
        <w:rPr>
          <w:rFonts w:ascii="Times New Roman" w:eastAsia="Times New Roman" w:hAnsi="Times New Roman"/>
          <w:sz w:val="24"/>
          <w:szCs w:val="24"/>
          <w:lang w:eastAsia="ru-RU"/>
        </w:rPr>
        <w:t xml:space="preserve">. </w:t>
      </w:r>
      <w:r>
        <w:rPr>
          <w:rFonts w:ascii="Times New Roman" w:eastAsia="Times New Roman" w:hAnsi="Times New Roman"/>
          <w:color w:val="0070C0"/>
          <w:sz w:val="24"/>
          <w:szCs w:val="24"/>
          <w:u w:val="single"/>
          <w:lang w:eastAsia="ru-RU"/>
        </w:rPr>
        <w:fldChar w:fldCharType="begin"/>
      </w:r>
      <w:r>
        <w:rPr>
          <w:rFonts w:ascii="Times New Roman" w:hAnsi="Times New Roman"/>
          <w:sz w:val="24"/>
          <w:szCs w:val="24"/>
        </w:rPr>
        <w:instrText xml:space="preserve"> TA \l "</w:instrText>
      </w:r>
      <w:r>
        <w:rPr>
          <w:rFonts w:ascii="Times New Roman" w:eastAsia="Times New Roman" w:hAnsi="Times New Roman"/>
          <w:color w:val="0070C0"/>
          <w:sz w:val="24"/>
          <w:szCs w:val="24"/>
          <w:u w:val="single"/>
          <w:lang w:val="en-US" w:eastAsia="ru-RU"/>
        </w:rPr>
        <w:instrText>stelmakova</w:instrText>
      </w:r>
      <w:r>
        <w:rPr>
          <w:rFonts w:ascii="Times New Roman" w:eastAsia="Times New Roman" w:hAnsi="Times New Roman"/>
          <w:color w:val="0070C0"/>
          <w:sz w:val="24"/>
          <w:szCs w:val="24"/>
          <w:u w:val="single"/>
          <w:lang w:eastAsia="ru-RU"/>
        </w:rPr>
        <w:instrText>@</w:instrText>
      </w:r>
      <w:r>
        <w:rPr>
          <w:rFonts w:ascii="Times New Roman" w:eastAsia="Times New Roman" w:hAnsi="Times New Roman"/>
          <w:color w:val="0070C0"/>
          <w:sz w:val="24"/>
          <w:szCs w:val="24"/>
          <w:u w:val="single"/>
          <w:lang w:val="en-US" w:eastAsia="ru-RU"/>
        </w:rPr>
        <w:instrText>retechn</w:instrText>
      </w:r>
      <w:r>
        <w:rPr>
          <w:rFonts w:ascii="Times New Roman" w:eastAsia="Times New Roman" w:hAnsi="Times New Roman"/>
          <w:color w:val="0070C0"/>
          <w:sz w:val="24"/>
          <w:szCs w:val="24"/>
          <w:u w:val="single"/>
          <w:lang w:eastAsia="ru-RU"/>
        </w:rPr>
        <w:instrText>.</w:instrText>
      </w:r>
      <w:r>
        <w:rPr>
          <w:rFonts w:ascii="Times New Roman" w:eastAsia="Times New Roman" w:hAnsi="Times New Roman"/>
          <w:color w:val="0070C0"/>
          <w:sz w:val="24"/>
          <w:szCs w:val="24"/>
          <w:u w:val="single"/>
          <w:lang w:val="en-US" w:eastAsia="ru-RU"/>
        </w:rPr>
        <w:instrText>ru</w:instrText>
      </w:r>
      <w:r>
        <w:rPr>
          <w:rFonts w:ascii="Times New Roman" w:eastAsia="Times New Roman" w:hAnsi="Times New Roman"/>
          <w:color w:val="0070C0"/>
          <w:sz w:val="24"/>
          <w:szCs w:val="24"/>
          <w:u w:val="single"/>
          <w:lang w:eastAsia="ru-RU"/>
        </w:rPr>
        <w:instrText>.</w:instrText>
      </w:r>
      <w:r>
        <w:rPr>
          <w:rFonts w:ascii="Times New Roman" w:hAnsi="Times New Roman"/>
          <w:sz w:val="24"/>
          <w:szCs w:val="24"/>
        </w:rPr>
        <w:instrText xml:space="preserve">" \s "stelmakova@retechn.ru." \c 1 </w:instrText>
      </w:r>
      <w:r>
        <w:rPr>
          <w:rFonts w:ascii="Times New Roman" w:eastAsia="Times New Roman" w:hAnsi="Times New Roman"/>
          <w:color w:val="0070C0"/>
          <w:sz w:val="24"/>
          <w:szCs w:val="24"/>
          <w:u w:val="single"/>
          <w:lang w:eastAsia="ru-RU"/>
        </w:rPr>
        <w:fldChar w:fldCharType="end"/>
      </w:r>
      <w:r>
        <w:rPr>
          <w:rFonts w:ascii="Times New Roman" w:hAnsi="Times New Roman"/>
          <w:sz w:val="24"/>
          <w:szCs w:val="24"/>
        </w:rPr>
        <w:t>с обязательным запросом подтверждения получения и прочтения письма. Окончательные дата и время посещения согласовывается дополнительно.</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p>
    <w:p w:rsidR="00350957" w:rsidRDefault="00350957" w:rsidP="00350957">
      <w:pPr>
        <w:spacing w:after="0" w:line="240" w:lineRule="auto"/>
        <w:ind w:left="-567" w:firstLine="567"/>
        <w:jc w:val="both"/>
        <w:rPr>
          <w:rFonts w:ascii="Times New Roman" w:hAnsi="Times New Roman"/>
          <w:sz w:val="24"/>
          <w:szCs w:val="24"/>
        </w:rPr>
      </w:pPr>
      <w:r>
        <w:rPr>
          <w:rFonts w:ascii="Times New Roman" w:eastAsia="Times New Roman" w:hAnsi="Times New Roman"/>
          <w:sz w:val="24"/>
          <w:szCs w:val="24"/>
          <w:lang w:eastAsia="ru-RU"/>
        </w:rPr>
        <w:t xml:space="preserve">9. </w:t>
      </w:r>
      <w:r>
        <w:rPr>
          <w:rFonts w:ascii="Times New Roman" w:hAnsi="Times New Roman"/>
          <w:sz w:val="24"/>
          <w:szCs w:val="24"/>
        </w:rPr>
        <w:t>Для участия в запросе предложений Участнику закупок необходимо до окончания срока подачи Предложений направить подготовленное Предложение на участие в запросе предложений по форме, прилагаемой к настоящему извещению (Приложение № 3) с учетом требований настоящего извещения и прилагаемой локальной сметы.</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10. </w:t>
      </w:r>
      <w:r>
        <w:rPr>
          <w:rFonts w:ascii="Times New Roman" w:eastAsia="Times New Roman" w:hAnsi="Times New Roman"/>
          <w:b/>
          <w:sz w:val="24"/>
          <w:szCs w:val="24"/>
          <w:lang w:eastAsia="ru-RU"/>
        </w:rPr>
        <w:t xml:space="preserve">Окончательный срок подачи Предложений - </w:t>
      </w:r>
      <w:r>
        <w:rPr>
          <w:rFonts w:ascii="Times New Roman" w:eastAsia="Times New Roman" w:hAnsi="Times New Roman"/>
          <w:sz w:val="24"/>
          <w:szCs w:val="24"/>
          <w:lang w:eastAsia="ru-RU"/>
        </w:rPr>
        <w:t>до 10 часов по московскому времени  2</w:t>
      </w:r>
      <w:r>
        <w:rPr>
          <w:rFonts w:ascii="Times New Roman" w:eastAsia="Times New Roman" w:hAnsi="Times New Roman"/>
          <w:b/>
          <w:sz w:val="24"/>
          <w:szCs w:val="24"/>
          <w:lang w:eastAsia="ru-RU"/>
        </w:rPr>
        <w:t>5 ноября</w:t>
      </w:r>
      <w:r>
        <w:rPr>
          <w:rFonts w:ascii="Times New Roman" w:eastAsia="Times New Roman" w:hAnsi="Times New Roman"/>
          <w:sz w:val="24"/>
          <w:szCs w:val="24"/>
          <w:lang w:eastAsia="ru-RU"/>
        </w:rPr>
        <w:t xml:space="preserve"> текущего года. Часы работы Заказчика с 8 часов 00 минут до 17 часов 00 минут - понедельник-пятница. Предложения необходимо направлять по адресу Заказчика или по электронной почте </w:t>
      </w:r>
      <w:hyperlink r:id="rId10" w:history="1">
        <w:r>
          <w:rPr>
            <w:rStyle w:val="a3"/>
            <w:rFonts w:ascii="Times New Roman" w:hAnsi="Times New Roman"/>
            <w:sz w:val="24"/>
            <w:szCs w:val="24"/>
            <w:lang w:val="en-US" w:eastAsia="ru-RU"/>
          </w:rPr>
          <w:t>zakupki</w:t>
        </w:r>
        <w:r>
          <w:rPr>
            <w:rStyle w:val="a3"/>
            <w:rFonts w:ascii="Times New Roman" w:hAnsi="Times New Roman"/>
            <w:sz w:val="24"/>
            <w:szCs w:val="24"/>
            <w:lang w:eastAsia="ru-RU"/>
          </w:rPr>
          <w:t>@priboi.ru</w:t>
        </w:r>
      </w:hyperlink>
      <w:r>
        <w:rPr>
          <w:sz w:val="24"/>
          <w:szCs w:val="24"/>
        </w:rPr>
        <w:t xml:space="preserve">; </w:t>
      </w:r>
      <w:proofErr w:type="spellStart"/>
      <w:r>
        <w:rPr>
          <w:rFonts w:ascii="Times New Roman" w:eastAsia="Times New Roman" w:hAnsi="Times New Roman"/>
          <w:color w:val="002060"/>
          <w:sz w:val="24"/>
          <w:szCs w:val="24"/>
          <w:u w:val="single"/>
          <w:lang w:val="en-US" w:eastAsia="ru-RU"/>
        </w:rPr>
        <w:t>obupriboy</w:t>
      </w:r>
      <w:proofErr w:type="spellEnd"/>
      <w:r>
        <w:rPr>
          <w:rFonts w:ascii="Times New Roman" w:eastAsia="Times New Roman" w:hAnsi="Times New Roman"/>
          <w:color w:val="002060"/>
          <w:sz w:val="24"/>
          <w:szCs w:val="24"/>
          <w:u w:val="single"/>
          <w:lang w:eastAsia="ru-RU"/>
        </w:rPr>
        <w:t>@</w:t>
      </w:r>
      <w:r>
        <w:rPr>
          <w:rFonts w:ascii="Times New Roman" w:eastAsia="Times New Roman" w:hAnsi="Times New Roman"/>
          <w:color w:val="002060"/>
          <w:sz w:val="24"/>
          <w:szCs w:val="24"/>
          <w:u w:val="single"/>
          <w:lang w:val="en-US" w:eastAsia="ru-RU"/>
        </w:rPr>
        <w:t>mail</w:t>
      </w:r>
      <w:r>
        <w:rPr>
          <w:rFonts w:ascii="Times New Roman" w:eastAsia="Times New Roman" w:hAnsi="Times New Roman"/>
          <w:color w:val="002060"/>
          <w:sz w:val="24"/>
          <w:szCs w:val="24"/>
          <w:u w:val="single"/>
          <w:lang w:eastAsia="ru-RU"/>
        </w:rPr>
        <w:t>.</w:t>
      </w:r>
      <w:proofErr w:type="spellStart"/>
      <w:r>
        <w:rPr>
          <w:rFonts w:ascii="Times New Roman" w:eastAsia="Times New Roman" w:hAnsi="Times New Roman"/>
          <w:color w:val="002060"/>
          <w:sz w:val="24"/>
          <w:szCs w:val="24"/>
          <w:u w:val="single"/>
          <w:lang w:val="en-US" w:eastAsia="ru-RU"/>
        </w:rPr>
        <w:t>ru</w:t>
      </w:r>
      <w:proofErr w:type="spellEnd"/>
      <w:r>
        <w:rPr>
          <w:rFonts w:ascii="Times New Roman" w:hAnsi="Times New Roman"/>
          <w:sz w:val="24"/>
          <w:szCs w:val="24"/>
        </w:rPr>
        <w:t xml:space="preserve"> с обязательным запросом подтверждения получения и прочтения письма</w:t>
      </w:r>
      <w:r>
        <w:rPr>
          <w:rFonts w:ascii="Times New Roman" w:eastAsia="Times New Roman" w:hAnsi="Times New Roman"/>
          <w:sz w:val="24"/>
          <w:szCs w:val="24"/>
          <w:lang w:eastAsia="ru-RU"/>
        </w:rPr>
        <w:t xml:space="preserve">, с последующим подтверждением на бумажном носителе. На любом этапе проведения запроса предложений Заказчик, по собственной инициативе или по запросу потенциального Участника закупок, имеет право вносить изменения (дополнения) в данное Приглашение. Изменения (дополнения) размещаются на официальном сайте. </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p>
    <w:p w:rsidR="00350957" w:rsidRDefault="00350957" w:rsidP="00350957">
      <w:pPr>
        <w:spacing w:after="0" w:line="240" w:lineRule="auto"/>
        <w:ind w:left="-567" w:firstLine="567"/>
        <w:jc w:val="both"/>
        <w:rPr>
          <w:rFonts w:ascii="Times New Roman" w:hAnsi="Times New Roman"/>
          <w:sz w:val="24"/>
          <w:szCs w:val="24"/>
        </w:rPr>
      </w:pPr>
      <w:r>
        <w:rPr>
          <w:rFonts w:ascii="Times New Roman" w:eastAsia="Times New Roman" w:hAnsi="Times New Roman"/>
          <w:sz w:val="24"/>
          <w:szCs w:val="24"/>
          <w:lang w:eastAsia="ru-RU"/>
        </w:rPr>
        <w:t xml:space="preserve">11. </w:t>
      </w:r>
      <w:r>
        <w:rPr>
          <w:rFonts w:ascii="Times New Roman" w:hAnsi="Times New Roman"/>
          <w:sz w:val="24"/>
          <w:szCs w:val="24"/>
        </w:rPr>
        <w:t xml:space="preserve">Рассмотрение поступивших Предложений от Участников закупок будет проведено Закупочной комиссией Заказчика в соответствии с утвержденным регламентом по адресу Заказчика. </w:t>
      </w:r>
    </w:p>
    <w:p w:rsidR="00350957" w:rsidRDefault="00350957" w:rsidP="00350957">
      <w:pPr>
        <w:spacing w:after="0" w:line="240" w:lineRule="auto"/>
        <w:ind w:left="-567" w:firstLine="567"/>
        <w:jc w:val="both"/>
        <w:rPr>
          <w:rFonts w:ascii="Times New Roman" w:hAnsi="Times New Roman"/>
          <w:sz w:val="24"/>
          <w:szCs w:val="24"/>
        </w:rPr>
      </w:pPr>
      <w:r>
        <w:rPr>
          <w:rFonts w:ascii="Times New Roman" w:hAnsi="Times New Roman"/>
          <w:b/>
          <w:sz w:val="24"/>
          <w:szCs w:val="24"/>
        </w:rPr>
        <w:t xml:space="preserve">Дата начала рассмотрения Предложений  –  25 ноября </w:t>
      </w:r>
      <w:r>
        <w:rPr>
          <w:rFonts w:ascii="Times New Roman" w:hAnsi="Times New Roman"/>
          <w:sz w:val="24"/>
          <w:szCs w:val="24"/>
        </w:rPr>
        <w:t>текущего года.</w:t>
      </w:r>
    </w:p>
    <w:p w:rsidR="00350957" w:rsidRDefault="00350957" w:rsidP="00350957">
      <w:pPr>
        <w:spacing w:after="0" w:line="240" w:lineRule="auto"/>
        <w:ind w:left="-567" w:firstLine="567"/>
        <w:jc w:val="both"/>
        <w:rPr>
          <w:rFonts w:ascii="Times New Roman" w:hAnsi="Times New Roman"/>
          <w:sz w:val="24"/>
          <w:szCs w:val="24"/>
        </w:rPr>
      </w:pPr>
    </w:p>
    <w:p w:rsidR="00350957" w:rsidRDefault="00350957" w:rsidP="00350957">
      <w:pPr>
        <w:spacing w:after="0" w:line="240" w:lineRule="auto"/>
        <w:ind w:left="-567" w:firstLine="567"/>
        <w:jc w:val="both"/>
        <w:rPr>
          <w:rFonts w:ascii="Times New Roman" w:hAnsi="Times New Roman"/>
          <w:sz w:val="24"/>
          <w:szCs w:val="24"/>
        </w:rPr>
      </w:pPr>
      <w:r>
        <w:rPr>
          <w:rFonts w:ascii="Times New Roman" w:hAnsi="Times New Roman"/>
          <w:sz w:val="24"/>
          <w:szCs w:val="24"/>
        </w:rPr>
        <w:t>12. Рассмотрение Предложений Участников закупок осуществляется Закупочной комиссией Заказчика в течение трех рабочих дней со дня окончания срока подачи Предложений.</w:t>
      </w:r>
    </w:p>
    <w:p w:rsidR="00350957" w:rsidRDefault="00350957" w:rsidP="00350957">
      <w:pPr>
        <w:spacing w:after="0" w:line="240" w:lineRule="auto"/>
        <w:ind w:left="-567" w:firstLine="567"/>
        <w:jc w:val="both"/>
        <w:rPr>
          <w:rFonts w:ascii="Times New Roman" w:hAnsi="Times New Roman"/>
          <w:sz w:val="24"/>
          <w:szCs w:val="24"/>
        </w:rPr>
      </w:pPr>
    </w:p>
    <w:p w:rsidR="00350957" w:rsidRDefault="00350957" w:rsidP="00350957">
      <w:pPr>
        <w:spacing w:after="0" w:line="240" w:lineRule="auto"/>
        <w:ind w:left="-567" w:firstLine="567"/>
        <w:jc w:val="both"/>
        <w:rPr>
          <w:rFonts w:ascii="Times New Roman" w:hAnsi="Times New Roman"/>
          <w:sz w:val="24"/>
          <w:szCs w:val="24"/>
        </w:rPr>
      </w:pPr>
      <w:r>
        <w:rPr>
          <w:rFonts w:ascii="Times New Roman" w:eastAsia="Times New Roman" w:hAnsi="Times New Roman"/>
          <w:sz w:val="24"/>
          <w:szCs w:val="24"/>
          <w:lang w:eastAsia="ru-RU"/>
        </w:rPr>
        <w:t xml:space="preserve">13. </w:t>
      </w:r>
      <w:r>
        <w:rPr>
          <w:rFonts w:ascii="Times New Roman" w:hAnsi="Times New Roman"/>
          <w:sz w:val="24"/>
          <w:szCs w:val="24"/>
        </w:rPr>
        <w:t>Участниками закупки могут быть юридические лица, группы участников и индивидуальные предприниматели, отвечающие следующим требованиям:</w:t>
      </w:r>
    </w:p>
    <w:p w:rsidR="00350957" w:rsidRDefault="00350957" w:rsidP="00350957">
      <w:pPr>
        <w:numPr>
          <w:ilvl w:val="1"/>
          <w:numId w:val="1"/>
        </w:num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обладать гражданской правоспособностью для заключения договора;</w:t>
      </w:r>
    </w:p>
    <w:p w:rsidR="00350957" w:rsidRDefault="00350957" w:rsidP="00350957">
      <w:pPr>
        <w:numPr>
          <w:ilvl w:val="1"/>
          <w:numId w:val="1"/>
        </w:numPr>
        <w:spacing w:after="0" w:line="240" w:lineRule="auto"/>
        <w:ind w:left="-567" w:firstLine="567"/>
        <w:contextualSpacing/>
        <w:jc w:val="both"/>
        <w:rPr>
          <w:rFonts w:ascii="Times New Roman" w:hAnsi="Times New Roman"/>
          <w:sz w:val="24"/>
          <w:szCs w:val="24"/>
        </w:rPr>
      </w:pPr>
      <w:r>
        <w:rPr>
          <w:rFonts w:ascii="Times New Roman" w:hAnsi="Times New Roman"/>
          <w:sz w:val="24"/>
          <w:szCs w:val="24"/>
        </w:rPr>
        <w:t>обладать необходимыми ресурсными  возможностями (финансовыми, материально-техническими, производственными, трудовыми);</w:t>
      </w:r>
    </w:p>
    <w:p w:rsidR="00350957" w:rsidRDefault="00350957" w:rsidP="00350957">
      <w:pPr>
        <w:numPr>
          <w:ilvl w:val="1"/>
          <w:numId w:val="1"/>
        </w:num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являться неплатежеспособными, банкротами, не находиться в процессе ликвидации, на имущество участников не должен быть наложен арест, экономическая деятельность не должна быть приостановлена;</w:t>
      </w:r>
    </w:p>
    <w:p w:rsidR="00350957" w:rsidRDefault="00350957" w:rsidP="00350957">
      <w:pPr>
        <w:spacing w:after="0" w:line="240" w:lineRule="auto"/>
        <w:jc w:val="both"/>
        <w:rPr>
          <w:rFonts w:ascii="Times New Roman" w:eastAsia="Times New Roman" w:hAnsi="Times New Roman"/>
          <w:sz w:val="24"/>
          <w:szCs w:val="24"/>
          <w:lang w:eastAsia="ru-RU"/>
        </w:rPr>
      </w:pPr>
    </w:p>
    <w:p w:rsidR="00350957" w:rsidRDefault="00350957" w:rsidP="00350957">
      <w:pPr>
        <w:spacing w:after="0" w:line="240" w:lineRule="auto"/>
        <w:ind w:left="-567" w:firstLine="567"/>
        <w:jc w:val="both"/>
        <w:rPr>
          <w:rFonts w:ascii="Times New Roman" w:hAnsi="Times New Roman"/>
          <w:color w:val="000000"/>
          <w:sz w:val="24"/>
          <w:szCs w:val="24"/>
        </w:rPr>
      </w:pPr>
      <w:r>
        <w:rPr>
          <w:rFonts w:ascii="Times New Roman" w:hAnsi="Times New Roman"/>
          <w:color w:val="000000"/>
          <w:sz w:val="24"/>
          <w:szCs w:val="24"/>
        </w:rPr>
        <w:t>14. Для допуска к участию в запросе предложений Участнику закупок в составе Предложения Участника закупок необходимо представить следующие сведения и документы:</w:t>
      </w:r>
    </w:p>
    <w:p w:rsidR="00350957" w:rsidRDefault="00350957" w:rsidP="00350957">
      <w:pPr>
        <w:spacing w:after="0" w:line="240" w:lineRule="auto"/>
        <w:ind w:left="-567" w:firstLine="567"/>
        <w:jc w:val="both"/>
        <w:rPr>
          <w:rFonts w:ascii="Times New Roman" w:hAnsi="Times New Roman"/>
          <w:color w:val="000000"/>
          <w:sz w:val="24"/>
          <w:szCs w:val="24"/>
        </w:rPr>
      </w:pPr>
      <w:r>
        <w:rPr>
          <w:rFonts w:ascii="Times New Roman" w:hAnsi="Times New Roman"/>
          <w:color w:val="000000"/>
          <w:sz w:val="24"/>
          <w:szCs w:val="24"/>
        </w:rPr>
        <w:t>14.1. Предложение Участника закупок по форме, прилагаемой к настоящему Извещению (Приложение №3);</w:t>
      </w:r>
    </w:p>
    <w:p w:rsidR="00350957" w:rsidRDefault="00350957" w:rsidP="00350957">
      <w:pPr>
        <w:spacing w:after="0" w:line="240" w:lineRule="auto"/>
        <w:ind w:left="-567" w:firstLine="567"/>
        <w:jc w:val="both"/>
        <w:rPr>
          <w:rFonts w:ascii="Times New Roman" w:hAnsi="Times New Roman"/>
          <w:sz w:val="24"/>
          <w:szCs w:val="24"/>
        </w:rPr>
      </w:pPr>
      <w:r>
        <w:rPr>
          <w:rFonts w:ascii="Times New Roman" w:hAnsi="Times New Roman"/>
          <w:color w:val="000000"/>
          <w:sz w:val="24"/>
          <w:szCs w:val="24"/>
        </w:rPr>
        <w:t xml:space="preserve">14.2. Заверенную печатью и подписью руководителя копию </w:t>
      </w:r>
      <w:r>
        <w:rPr>
          <w:rFonts w:ascii="Times New Roman" w:hAnsi="Times New Roman"/>
          <w:sz w:val="24"/>
          <w:szCs w:val="24"/>
        </w:rPr>
        <w:t xml:space="preserve">устава организации </w:t>
      </w:r>
      <w:proofErr w:type="gramStart"/>
      <w:r>
        <w:rPr>
          <w:rFonts w:ascii="Times New Roman" w:hAnsi="Times New Roman"/>
          <w:sz w:val="24"/>
          <w:szCs w:val="24"/>
        </w:rPr>
        <w:t>–У</w:t>
      </w:r>
      <w:proofErr w:type="gramEnd"/>
      <w:r>
        <w:rPr>
          <w:rFonts w:ascii="Times New Roman" w:hAnsi="Times New Roman"/>
          <w:sz w:val="24"/>
          <w:szCs w:val="24"/>
        </w:rPr>
        <w:t>частника закупок;</w:t>
      </w:r>
    </w:p>
    <w:p w:rsidR="00350957" w:rsidRDefault="00350957" w:rsidP="00350957">
      <w:pPr>
        <w:spacing w:after="0" w:line="240" w:lineRule="auto"/>
        <w:ind w:left="-567" w:firstLine="567"/>
        <w:jc w:val="both"/>
        <w:rPr>
          <w:rFonts w:ascii="Times New Roman" w:hAnsi="Times New Roman"/>
          <w:sz w:val="24"/>
          <w:szCs w:val="24"/>
        </w:rPr>
      </w:pPr>
      <w:r>
        <w:rPr>
          <w:rFonts w:ascii="Times New Roman" w:hAnsi="Times New Roman"/>
          <w:sz w:val="24"/>
          <w:szCs w:val="24"/>
        </w:rPr>
        <w:t>14.3. Копию выписки из ЕГРЮЛ (ЕГРИП), выданную не ранее  одного месяца до  даты подачи предложения.</w:t>
      </w:r>
    </w:p>
    <w:p w:rsidR="00350957" w:rsidRDefault="00350957" w:rsidP="00350957">
      <w:pPr>
        <w:spacing w:after="0" w:line="240" w:lineRule="auto"/>
        <w:ind w:left="-567"/>
        <w:contextualSpacing/>
        <w:jc w:val="both"/>
        <w:rPr>
          <w:rFonts w:ascii="Times New Roman" w:eastAsia="Batang" w:hAnsi="Times New Roman"/>
          <w:sz w:val="24"/>
          <w:szCs w:val="24"/>
        </w:rPr>
      </w:pP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15. Победителем запроса предложений является Участник, соответствующий требованиям к Участнику закупок, указанным в настоящем извещении, представивший необходимые сведения и документы и предложивший лучшие условия исполнения договора. </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Критериями оценки Предложений Участника закупок, помимо минимальной цены исполнения договора, являются:</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минимальный срок выполнения работ;</w:t>
      </w:r>
    </w:p>
    <w:p w:rsidR="00350957" w:rsidRDefault="00350957" w:rsidP="00350957">
      <w:pPr>
        <w:spacing w:after="0" w:line="240" w:lineRule="auto"/>
        <w:ind w:left="-567" w:firstLine="567"/>
        <w:jc w:val="both"/>
        <w:rPr>
          <w:rFonts w:ascii="Times New Roman" w:eastAsia="Arial Unicode MS" w:hAnsi="Times New Roman"/>
          <w:sz w:val="24"/>
          <w:szCs w:val="24"/>
        </w:rPr>
      </w:pPr>
      <w:r>
        <w:rPr>
          <w:rFonts w:ascii="Times New Roman" w:eastAsia="Arial Unicode MS" w:hAnsi="Times New Roman"/>
          <w:sz w:val="24"/>
          <w:szCs w:val="24"/>
        </w:rPr>
        <w:t>- максимальный срок предоставления гарантий качества работ;</w:t>
      </w:r>
    </w:p>
    <w:p w:rsidR="00350957" w:rsidRDefault="00350957" w:rsidP="00350957">
      <w:pPr>
        <w:spacing w:after="0" w:line="240" w:lineRule="auto"/>
        <w:ind w:left="-567" w:firstLine="567"/>
        <w:jc w:val="both"/>
        <w:rPr>
          <w:rFonts w:ascii="Times New Roman" w:hAnsi="Times New Roman"/>
          <w:sz w:val="24"/>
          <w:szCs w:val="24"/>
        </w:rPr>
      </w:pPr>
      <w:r>
        <w:rPr>
          <w:rFonts w:ascii="Times New Roman" w:hAnsi="Times New Roman"/>
          <w:sz w:val="24"/>
          <w:szCs w:val="24"/>
        </w:rPr>
        <w:t>Отсутствие в Предложении Участника закупок документов и сведений, предусмотренных пп.14, 9 настоящего извещения, является основанием для отклонения Предложения участника закупок от участия в запросе предложений как несоответствующее требованиям извещения и не рассматриваются.</w:t>
      </w:r>
    </w:p>
    <w:p w:rsidR="00350957" w:rsidRDefault="00350957" w:rsidP="00350957">
      <w:pPr>
        <w:spacing w:after="0" w:line="240" w:lineRule="auto"/>
        <w:ind w:left="-567" w:firstLine="567"/>
        <w:jc w:val="both"/>
        <w:rPr>
          <w:rFonts w:ascii="Times New Roman" w:hAnsi="Times New Roman"/>
          <w:sz w:val="24"/>
          <w:szCs w:val="24"/>
        </w:rPr>
      </w:pPr>
      <w:r>
        <w:rPr>
          <w:rFonts w:ascii="Times New Roman" w:hAnsi="Times New Roman"/>
          <w:sz w:val="24"/>
          <w:szCs w:val="24"/>
        </w:rPr>
        <w:t>При подаче более одного Предложения от одного Участника закупок все такие Предложения отклоняются и не рассматриваются как несоответствующие требованиям запроса предложений.</w:t>
      </w:r>
    </w:p>
    <w:p w:rsidR="00350957" w:rsidRDefault="00350957" w:rsidP="00350957">
      <w:pPr>
        <w:spacing w:after="0" w:line="240" w:lineRule="auto"/>
        <w:ind w:left="-567" w:firstLine="567"/>
        <w:jc w:val="both"/>
        <w:rPr>
          <w:rFonts w:ascii="Times New Roman" w:hAnsi="Times New Roman"/>
          <w:sz w:val="24"/>
          <w:szCs w:val="24"/>
        </w:rPr>
      </w:pPr>
    </w:p>
    <w:p w:rsidR="00350957" w:rsidRDefault="00350957" w:rsidP="00350957">
      <w:pPr>
        <w:spacing w:after="0" w:line="240" w:lineRule="auto"/>
        <w:ind w:left="-567" w:firstLine="567"/>
        <w:jc w:val="both"/>
        <w:rPr>
          <w:rFonts w:ascii="Times New Roman" w:hAnsi="Times New Roman"/>
          <w:sz w:val="24"/>
          <w:szCs w:val="24"/>
        </w:rPr>
      </w:pPr>
      <w:r>
        <w:rPr>
          <w:rFonts w:ascii="Times New Roman" w:hAnsi="Times New Roman"/>
          <w:sz w:val="24"/>
          <w:szCs w:val="24"/>
        </w:rPr>
        <w:t xml:space="preserve">16. Срок заключения договора – не позднее 5 дней </w:t>
      </w:r>
      <w:proofErr w:type="gramStart"/>
      <w:r>
        <w:rPr>
          <w:rFonts w:ascii="Times New Roman" w:hAnsi="Times New Roman"/>
          <w:sz w:val="24"/>
          <w:szCs w:val="24"/>
        </w:rPr>
        <w:t>с даты определения</w:t>
      </w:r>
      <w:proofErr w:type="gramEnd"/>
      <w:r>
        <w:rPr>
          <w:rFonts w:ascii="Times New Roman" w:hAnsi="Times New Roman"/>
          <w:sz w:val="24"/>
          <w:szCs w:val="24"/>
        </w:rPr>
        <w:t xml:space="preserve"> победителя запроса предложений.  </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составляется путем включения условий исполнения договора и его цены, предложенных победителем Запроса предложений, с которым заключается договор, в проект договора, прилагаемого к настоящему извещению (Приложение №2).</w:t>
      </w:r>
    </w:p>
    <w:p w:rsidR="00350957" w:rsidRDefault="00350957" w:rsidP="00350957">
      <w:pPr>
        <w:spacing w:after="0" w:line="240" w:lineRule="auto"/>
        <w:ind w:left="-567" w:firstLine="567"/>
        <w:jc w:val="both"/>
        <w:rPr>
          <w:rFonts w:ascii="Times New Roman" w:eastAsia="Times New Roman" w:hAnsi="Times New Roman"/>
          <w:sz w:val="24"/>
          <w:szCs w:val="24"/>
          <w:lang w:eastAsia="ru-RU"/>
        </w:rPr>
      </w:pPr>
    </w:p>
    <w:p w:rsidR="00350957" w:rsidRDefault="00350957" w:rsidP="00350957">
      <w:pPr>
        <w:spacing w:after="0" w:line="240" w:lineRule="auto"/>
        <w:ind w:left="-567" w:firstLine="567"/>
        <w:jc w:val="both"/>
        <w:rPr>
          <w:rFonts w:ascii="Times New Roman" w:hAnsi="Times New Roman"/>
          <w:color w:val="000000"/>
          <w:sz w:val="24"/>
          <w:szCs w:val="24"/>
        </w:rPr>
      </w:pPr>
      <w:r>
        <w:rPr>
          <w:rFonts w:ascii="Times New Roman" w:hAnsi="Times New Roman"/>
          <w:sz w:val="24"/>
          <w:szCs w:val="24"/>
        </w:rPr>
        <w:t xml:space="preserve">17. </w:t>
      </w:r>
      <w:r>
        <w:rPr>
          <w:rFonts w:ascii="Times New Roman" w:eastAsia="Times New Roman" w:hAnsi="Times New Roman"/>
          <w:sz w:val="24"/>
          <w:szCs w:val="24"/>
          <w:lang w:eastAsia="ru-RU"/>
        </w:rPr>
        <w:t xml:space="preserve">Проведение запроса предложений и настоящее извещение  </w:t>
      </w:r>
      <w:r>
        <w:rPr>
          <w:rFonts w:ascii="Times New Roman" w:hAnsi="Times New Roman"/>
          <w:color w:val="000000"/>
          <w:sz w:val="24"/>
          <w:szCs w:val="24"/>
        </w:rPr>
        <w:t>не являются конкурсом, либо аукционом и его проведение не регулируются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 Таким образом, проведение запроса предложений не накладывает на ОАО «Прибой» соответствующего объема гражданско-правовых обязательств по обязательному заключению договора с победителем данной процедуры или иным участником в данной процедуре.</w:t>
      </w:r>
    </w:p>
    <w:p w:rsidR="00350957" w:rsidRDefault="00350957" w:rsidP="00350957">
      <w:pPr>
        <w:spacing w:after="0" w:line="240" w:lineRule="auto"/>
        <w:ind w:left="-567" w:firstLine="567"/>
        <w:jc w:val="both"/>
        <w:rPr>
          <w:rFonts w:ascii="Times New Roman" w:hAnsi="Times New Roman"/>
          <w:color w:val="000000"/>
          <w:sz w:val="24"/>
          <w:szCs w:val="24"/>
        </w:rPr>
      </w:pPr>
    </w:p>
    <w:p w:rsidR="00350957" w:rsidRDefault="00350957" w:rsidP="00350957">
      <w:pPr>
        <w:spacing w:after="0" w:line="240" w:lineRule="auto"/>
        <w:ind w:left="-567" w:firstLine="567"/>
        <w:jc w:val="both"/>
        <w:rPr>
          <w:rFonts w:ascii="Times New Roman" w:hAnsi="Times New Roman"/>
          <w:color w:val="000000"/>
          <w:sz w:val="24"/>
          <w:szCs w:val="24"/>
        </w:rPr>
      </w:pPr>
      <w:r>
        <w:rPr>
          <w:rFonts w:ascii="Times New Roman" w:hAnsi="Times New Roman"/>
          <w:color w:val="000000"/>
          <w:sz w:val="24"/>
          <w:szCs w:val="24"/>
        </w:rPr>
        <w:t>18. ОАО «Прибой»</w:t>
      </w:r>
      <w:r>
        <w:rPr>
          <w:rFonts w:ascii="Times New Roman" w:eastAsia="Times New Roman" w:hAnsi="Times New Roman"/>
          <w:sz w:val="24"/>
          <w:szCs w:val="24"/>
          <w:lang w:eastAsia="ru-RU"/>
        </w:rPr>
        <w:t xml:space="preserve"> вправе объявить процедуру проведения закупки несостоявшейся или завершить процедуру закупки без заключения договора по ее результатам в любое время. </w:t>
      </w:r>
    </w:p>
    <w:p w:rsidR="00350957" w:rsidRDefault="00350957" w:rsidP="00350957">
      <w:pPr>
        <w:spacing w:after="0" w:line="240" w:lineRule="auto"/>
        <w:ind w:left="-567" w:firstLine="851"/>
        <w:jc w:val="both"/>
        <w:rPr>
          <w:rFonts w:ascii="Times New Roman" w:eastAsia="Times New Roman" w:hAnsi="Times New Roman"/>
          <w:snapToGrid w:val="0"/>
          <w:color w:val="000000"/>
          <w:sz w:val="24"/>
          <w:szCs w:val="24"/>
          <w:lang w:eastAsia="ru-RU"/>
        </w:rPr>
      </w:pPr>
    </w:p>
    <w:p w:rsidR="00350957" w:rsidRDefault="00350957" w:rsidP="00350957">
      <w:pPr>
        <w:spacing w:after="0" w:line="240" w:lineRule="auto"/>
        <w:ind w:left="-567" w:firstLine="851"/>
        <w:jc w:val="both"/>
        <w:rPr>
          <w:rFonts w:ascii="Times New Roman" w:eastAsia="Times New Roman" w:hAnsi="Times New Roman"/>
          <w:snapToGrid w:val="0"/>
          <w:color w:val="000000"/>
          <w:sz w:val="24"/>
          <w:szCs w:val="24"/>
          <w:lang w:eastAsia="ru-RU"/>
        </w:rPr>
      </w:pPr>
    </w:p>
    <w:p w:rsidR="00350957" w:rsidRDefault="00350957" w:rsidP="00350957">
      <w:pPr>
        <w:spacing w:after="0" w:line="240" w:lineRule="auto"/>
        <w:ind w:left="-567" w:firstLine="851"/>
        <w:jc w:val="both"/>
        <w:rPr>
          <w:rFonts w:ascii="Times New Roman" w:eastAsia="Times New Roman" w:hAnsi="Times New Roman"/>
          <w:snapToGrid w:val="0"/>
          <w:color w:val="000000"/>
          <w:sz w:val="24"/>
          <w:szCs w:val="24"/>
          <w:lang w:eastAsia="ru-RU"/>
        </w:rPr>
      </w:pPr>
    </w:p>
    <w:p w:rsidR="00350957" w:rsidRDefault="00350957" w:rsidP="00350957">
      <w:pPr>
        <w:spacing w:after="0" w:line="240" w:lineRule="auto"/>
        <w:ind w:left="-567" w:firstLine="851"/>
        <w:jc w:val="both"/>
        <w:rPr>
          <w:rFonts w:ascii="Times New Roman" w:eastAsia="Times New Roman" w:hAnsi="Times New Roman"/>
          <w:snapToGrid w:val="0"/>
          <w:color w:val="000000"/>
          <w:sz w:val="24"/>
          <w:szCs w:val="24"/>
          <w:lang w:eastAsia="ru-RU"/>
        </w:rPr>
      </w:pPr>
    </w:p>
    <w:p w:rsidR="00350957" w:rsidRDefault="00350957" w:rsidP="00350957">
      <w:pPr>
        <w:spacing w:after="0" w:line="240" w:lineRule="auto"/>
        <w:ind w:left="-567" w:hanging="142"/>
        <w:jc w:val="both"/>
        <w:rPr>
          <w:rFonts w:ascii="Times New Roman" w:hAnsi="Times New Roman"/>
          <w:sz w:val="24"/>
          <w:szCs w:val="24"/>
        </w:rPr>
      </w:pPr>
      <w:r>
        <w:rPr>
          <w:rFonts w:ascii="Times New Roman" w:hAnsi="Times New Roman"/>
          <w:sz w:val="24"/>
          <w:szCs w:val="24"/>
        </w:rPr>
        <w:t xml:space="preserve">Генеральный директор   </w:t>
      </w:r>
      <w:r>
        <w:rPr>
          <w:rFonts w:ascii="Times New Roman" w:hAnsi="Times New Roman"/>
          <w:sz w:val="24"/>
          <w:szCs w:val="24"/>
        </w:rPr>
        <w:tab/>
        <w:t xml:space="preserve">                                                                                        </w:t>
      </w:r>
      <w:proofErr w:type="spellStart"/>
      <w:r>
        <w:rPr>
          <w:rFonts w:ascii="Times New Roman" w:hAnsi="Times New Roman"/>
          <w:sz w:val="24"/>
          <w:szCs w:val="24"/>
        </w:rPr>
        <w:t>К.Д.Аитов</w:t>
      </w:r>
      <w:proofErr w:type="spellEnd"/>
    </w:p>
    <w:p w:rsidR="00350957" w:rsidRDefault="00350957" w:rsidP="00350957">
      <w:pPr>
        <w:spacing w:after="0" w:line="240" w:lineRule="auto"/>
        <w:ind w:left="-567" w:hanging="142"/>
        <w:jc w:val="both"/>
        <w:rPr>
          <w:rFonts w:ascii="Times New Roman" w:hAnsi="Times New Roman"/>
          <w:sz w:val="24"/>
          <w:szCs w:val="24"/>
        </w:rPr>
      </w:pPr>
    </w:p>
    <w:p w:rsidR="00350957" w:rsidRDefault="00350957" w:rsidP="00350957"/>
    <w:p w:rsidR="00350957" w:rsidRDefault="00350957" w:rsidP="00350957"/>
    <w:p w:rsidR="00350957" w:rsidRDefault="00350957" w:rsidP="00350957"/>
    <w:p w:rsidR="00350957" w:rsidRDefault="00350957" w:rsidP="00350957"/>
    <w:p w:rsidR="00350957" w:rsidRDefault="00350957" w:rsidP="00350957"/>
    <w:p w:rsidR="003B02A0" w:rsidRDefault="003B02A0" w:rsidP="00350957"/>
    <w:p w:rsidR="003B02A0" w:rsidRDefault="003B02A0" w:rsidP="00350957"/>
    <w:p w:rsidR="003B02A0" w:rsidRDefault="003B02A0" w:rsidP="00350957"/>
    <w:p w:rsidR="003B02A0" w:rsidRDefault="003B02A0" w:rsidP="00350957"/>
    <w:p w:rsidR="003B02A0" w:rsidRDefault="003B02A0" w:rsidP="00350957"/>
    <w:p w:rsidR="003B02A0" w:rsidRDefault="003B02A0" w:rsidP="00350957"/>
    <w:p w:rsidR="003B02A0" w:rsidRDefault="003B02A0" w:rsidP="003B02A0">
      <w:pPr>
        <w:spacing w:after="0" w:line="240" w:lineRule="auto"/>
        <w:ind w:left="7788"/>
        <w:jc w:val="both"/>
        <w:rPr>
          <w:rFonts w:ascii="Times New Roman" w:hAnsi="Times New Roman"/>
          <w:i/>
          <w:sz w:val="24"/>
          <w:szCs w:val="24"/>
        </w:rPr>
      </w:pPr>
      <w:r>
        <w:rPr>
          <w:rFonts w:ascii="Times New Roman" w:hAnsi="Times New Roman"/>
          <w:i/>
          <w:sz w:val="24"/>
          <w:szCs w:val="24"/>
        </w:rPr>
        <w:lastRenderedPageBreak/>
        <w:t xml:space="preserve">Приложение 1 </w:t>
      </w:r>
    </w:p>
    <w:p w:rsidR="003B02A0" w:rsidRDefault="003B02A0" w:rsidP="003B02A0">
      <w:pPr>
        <w:spacing w:after="0" w:line="240" w:lineRule="auto"/>
        <w:jc w:val="right"/>
        <w:rPr>
          <w:rFonts w:ascii="Times New Roman" w:hAnsi="Times New Roman"/>
          <w:i/>
          <w:sz w:val="24"/>
          <w:szCs w:val="24"/>
        </w:rPr>
      </w:pPr>
      <w:r>
        <w:rPr>
          <w:rFonts w:ascii="Times New Roman" w:hAnsi="Times New Roman"/>
          <w:i/>
          <w:sz w:val="24"/>
          <w:szCs w:val="24"/>
        </w:rPr>
        <w:t xml:space="preserve">к извещению на участие в запросе предложений </w:t>
      </w:r>
    </w:p>
    <w:p w:rsidR="003B02A0" w:rsidRDefault="003B02A0" w:rsidP="003B02A0">
      <w:pPr>
        <w:spacing w:after="0" w:line="240" w:lineRule="auto"/>
        <w:ind w:left="-567" w:hanging="142"/>
        <w:jc w:val="right"/>
        <w:rPr>
          <w:rFonts w:ascii="Times New Roman" w:hAnsi="Times New Roman"/>
          <w:i/>
          <w:sz w:val="24"/>
          <w:szCs w:val="24"/>
        </w:rPr>
      </w:pPr>
      <w:r>
        <w:rPr>
          <w:rFonts w:ascii="Times New Roman" w:eastAsia="Times New Roman" w:hAnsi="Times New Roman"/>
          <w:i/>
          <w:sz w:val="24"/>
          <w:szCs w:val="24"/>
          <w:lang w:eastAsia="ru-RU"/>
        </w:rPr>
        <w:t xml:space="preserve">на косметический ремонт коридора и кабинета №7-13 с ремонтом электрической проводки и телефонных линий 2-го этажа здания </w:t>
      </w:r>
      <w:proofErr w:type="spellStart"/>
      <w:r>
        <w:rPr>
          <w:rFonts w:ascii="Times New Roman" w:eastAsia="Times New Roman" w:hAnsi="Times New Roman"/>
          <w:i/>
          <w:sz w:val="24"/>
          <w:szCs w:val="24"/>
          <w:lang w:eastAsia="ru-RU"/>
        </w:rPr>
        <w:t>Автокомплекса</w:t>
      </w:r>
      <w:proofErr w:type="spellEnd"/>
      <w:r>
        <w:rPr>
          <w:rFonts w:ascii="Times New Roman" w:eastAsia="Times New Roman" w:hAnsi="Times New Roman"/>
          <w:i/>
          <w:sz w:val="24"/>
          <w:szCs w:val="24"/>
          <w:lang w:eastAsia="ru-RU"/>
        </w:rPr>
        <w:t xml:space="preserve">  Литер Х.</w:t>
      </w:r>
    </w:p>
    <w:p w:rsidR="003B02A0" w:rsidRDefault="003B02A0" w:rsidP="003B02A0">
      <w:pPr>
        <w:spacing w:after="0" w:line="240" w:lineRule="auto"/>
        <w:ind w:left="-567" w:hanging="142"/>
        <w:jc w:val="right"/>
        <w:rPr>
          <w:rFonts w:ascii="Times New Roman" w:hAnsi="Times New Roman"/>
          <w:i/>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5962650" cy="7715250"/>
            <wp:effectExtent l="0" t="0" r="0" b="0"/>
            <wp:docPr id="5" name="Рисунок 5"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Изображение"/>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2650" cy="7715250"/>
                    </a:xfrm>
                    <a:prstGeom prst="rect">
                      <a:avLst/>
                    </a:prstGeom>
                    <a:noFill/>
                    <a:ln>
                      <a:noFill/>
                    </a:ln>
                  </pic:spPr>
                </pic:pic>
              </a:graphicData>
            </a:graphic>
          </wp:inline>
        </w:drawing>
      </w: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6629400" cy="8582025"/>
            <wp:effectExtent l="0" t="0" r="0" b="9525"/>
            <wp:docPr id="4" name="Рисунок 4" descr="Изображение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Изображение 0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29400" cy="8582025"/>
                    </a:xfrm>
                    <a:prstGeom prst="rect">
                      <a:avLst/>
                    </a:prstGeom>
                    <a:noFill/>
                    <a:ln>
                      <a:noFill/>
                    </a:ln>
                  </pic:spPr>
                </pic:pic>
              </a:graphicData>
            </a:graphic>
          </wp:inline>
        </w:drawing>
      </w: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6400800" cy="8277225"/>
            <wp:effectExtent l="0" t="0" r="0" b="9525"/>
            <wp:docPr id="3" name="Рисунок 3" descr="Изображение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Изображение 0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8277225"/>
                    </a:xfrm>
                    <a:prstGeom prst="rect">
                      <a:avLst/>
                    </a:prstGeom>
                    <a:noFill/>
                    <a:ln>
                      <a:noFill/>
                    </a:ln>
                  </pic:spPr>
                </pic:pic>
              </a:graphicData>
            </a:graphic>
          </wp:inline>
        </w:drawing>
      </w: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6105525" cy="7905750"/>
            <wp:effectExtent l="0" t="0" r="9525" b="0"/>
            <wp:docPr id="2" name="Рисунок 2" descr="Изображение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0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5525" cy="7905750"/>
                    </a:xfrm>
                    <a:prstGeom prst="rect">
                      <a:avLst/>
                    </a:prstGeom>
                    <a:noFill/>
                    <a:ln>
                      <a:noFill/>
                    </a:ln>
                  </pic:spPr>
                </pic:pic>
              </a:graphicData>
            </a:graphic>
          </wp:inline>
        </w:drawing>
      </w: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p>
    <w:p w:rsidR="003B02A0" w:rsidRDefault="003B02A0" w:rsidP="003B02A0">
      <w:pPr>
        <w:spacing w:after="0" w:line="240" w:lineRule="auto"/>
        <w:ind w:left="-567" w:hanging="142"/>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6734175" cy="8724900"/>
            <wp:effectExtent l="0" t="0" r="9525" b="0"/>
            <wp:docPr id="1" name="Рисунок 1" descr="Изображение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34175" cy="8724900"/>
                    </a:xfrm>
                    <a:prstGeom prst="rect">
                      <a:avLst/>
                    </a:prstGeom>
                    <a:noFill/>
                    <a:ln>
                      <a:noFill/>
                    </a:ln>
                  </pic:spPr>
                </pic:pic>
              </a:graphicData>
            </a:graphic>
          </wp:inline>
        </w:drawing>
      </w:r>
    </w:p>
    <w:p w:rsidR="003B02A0" w:rsidRPr="00482B81" w:rsidRDefault="003B02A0" w:rsidP="003B02A0">
      <w:pPr>
        <w:spacing w:after="0" w:line="240" w:lineRule="auto"/>
        <w:jc w:val="right"/>
        <w:rPr>
          <w:rFonts w:ascii="Times New Roman" w:hAnsi="Times New Roman"/>
          <w:i/>
          <w:sz w:val="24"/>
          <w:szCs w:val="24"/>
        </w:rPr>
      </w:pPr>
      <w:r w:rsidRPr="00482B81">
        <w:rPr>
          <w:rFonts w:ascii="Times New Roman" w:hAnsi="Times New Roman"/>
          <w:i/>
          <w:sz w:val="24"/>
          <w:szCs w:val="24"/>
        </w:rPr>
        <w:lastRenderedPageBreak/>
        <w:t xml:space="preserve">Приложение 2 </w:t>
      </w:r>
    </w:p>
    <w:p w:rsidR="003B02A0" w:rsidRPr="00482B81" w:rsidRDefault="003B02A0" w:rsidP="003B02A0">
      <w:pPr>
        <w:spacing w:after="0" w:line="240" w:lineRule="auto"/>
        <w:jc w:val="right"/>
        <w:rPr>
          <w:rFonts w:ascii="Times New Roman" w:hAnsi="Times New Roman"/>
          <w:i/>
          <w:sz w:val="24"/>
          <w:szCs w:val="24"/>
        </w:rPr>
      </w:pPr>
      <w:r w:rsidRPr="00482B81">
        <w:rPr>
          <w:rFonts w:ascii="Times New Roman" w:hAnsi="Times New Roman"/>
          <w:i/>
          <w:sz w:val="24"/>
          <w:szCs w:val="24"/>
        </w:rPr>
        <w:t xml:space="preserve">к извещению на участие в запросе предложений </w:t>
      </w:r>
    </w:p>
    <w:p w:rsidR="003B02A0" w:rsidRPr="00FE344F" w:rsidRDefault="003B02A0" w:rsidP="003B02A0">
      <w:pPr>
        <w:spacing w:after="0" w:line="240" w:lineRule="auto"/>
        <w:ind w:left="-567" w:hanging="142"/>
        <w:jc w:val="right"/>
        <w:rPr>
          <w:rFonts w:ascii="Times New Roman" w:hAnsi="Times New Roman"/>
          <w:i/>
          <w:sz w:val="24"/>
          <w:szCs w:val="24"/>
        </w:rPr>
      </w:pPr>
      <w:r w:rsidRPr="00FE344F">
        <w:rPr>
          <w:rFonts w:ascii="Times New Roman" w:eastAsia="Times New Roman" w:hAnsi="Times New Roman"/>
          <w:i/>
          <w:sz w:val="24"/>
          <w:szCs w:val="24"/>
          <w:lang w:eastAsia="ru-RU"/>
        </w:rPr>
        <w:t xml:space="preserve">на косметический ремонт коридора и кабинета №7-13 с ремонтом электрической проводки и телефонных линий 2-го этажа здания </w:t>
      </w:r>
      <w:proofErr w:type="spellStart"/>
      <w:r w:rsidRPr="00FE344F">
        <w:rPr>
          <w:rFonts w:ascii="Times New Roman" w:eastAsia="Times New Roman" w:hAnsi="Times New Roman"/>
          <w:i/>
          <w:sz w:val="24"/>
          <w:szCs w:val="24"/>
          <w:lang w:eastAsia="ru-RU"/>
        </w:rPr>
        <w:t>Автокомплекс</w:t>
      </w:r>
      <w:r>
        <w:rPr>
          <w:rFonts w:ascii="Times New Roman" w:eastAsia="Times New Roman" w:hAnsi="Times New Roman"/>
          <w:i/>
          <w:sz w:val="24"/>
          <w:szCs w:val="24"/>
          <w:lang w:eastAsia="ru-RU"/>
        </w:rPr>
        <w:t>а</w:t>
      </w:r>
      <w:proofErr w:type="spellEnd"/>
      <w:r>
        <w:rPr>
          <w:rFonts w:ascii="Times New Roman" w:eastAsia="Times New Roman" w:hAnsi="Times New Roman"/>
          <w:i/>
          <w:sz w:val="24"/>
          <w:szCs w:val="24"/>
          <w:lang w:eastAsia="ru-RU"/>
        </w:rPr>
        <w:t xml:space="preserve"> </w:t>
      </w:r>
      <w:r w:rsidRPr="00FE344F">
        <w:rPr>
          <w:rFonts w:ascii="Times New Roman" w:eastAsia="Times New Roman" w:hAnsi="Times New Roman"/>
          <w:i/>
          <w:sz w:val="24"/>
          <w:szCs w:val="24"/>
          <w:lang w:eastAsia="ru-RU"/>
        </w:rPr>
        <w:t xml:space="preserve"> Литер Х.</w:t>
      </w:r>
    </w:p>
    <w:p w:rsidR="003B02A0" w:rsidRPr="00482B81" w:rsidRDefault="003B02A0" w:rsidP="003B02A0">
      <w:pPr>
        <w:spacing w:after="0" w:line="240" w:lineRule="auto"/>
        <w:jc w:val="right"/>
        <w:rPr>
          <w:rFonts w:ascii="Times New Roman" w:hAnsi="Times New Roman"/>
          <w:i/>
          <w:sz w:val="24"/>
          <w:szCs w:val="24"/>
        </w:rPr>
      </w:pPr>
    </w:p>
    <w:p w:rsidR="003B02A0" w:rsidRPr="00482B81" w:rsidRDefault="003B02A0" w:rsidP="003B02A0">
      <w:pPr>
        <w:spacing w:after="0" w:line="240" w:lineRule="auto"/>
        <w:jc w:val="both"/>
        <w:rPr>
          <w:rFonts w:ascii="Times New Roman" w:hAnsi="Times New Roman"/>
          <w:sz w:val="24"/>
          <w:szCs w:val="24"/>
        </w:rPr>
      </w:pPr>
    </w:p>
    <w:p w:rsidR="003B02A0" w:rsidRPr="00FF4D44" w:rsidRDefault="003B02A0" w:rsidP="003B02A0">
      <w:pPr>
        <w:spacing w:after="0" w:line="240" w:lineRule="auto"/>
        <w:ind w:left="113" w:right="57"/>
        <w:jc w:val="center"/>
        <w:rPr>
          <w:rFonts w:ascii="Times New Roman" w:eastAsia="Times New Roman" w:hAnsi="Times New Roman"/>
          <w:b/>
          <w:bCs/>
          <w:color w:val="000000"/>
          <w:sz w:val="24"/>
          <w:szCs w:val="24"/>
          <w:lang w:eastAsia="ar-SA"/>
        </w:rPr>
      </w:pPr>
      <w:r w:rsidRPr="00FF4D44">
        <w:rPr>
          <w:rFonts w:ascii="Times New Roman" w:eastAsia="Times New Roman" w:hAnsi="Times New Roman"/>
          <w:b/>
          <w:bCs/>
          <w:color w:val="000000"/>
          <w:sz w:val="24"/>
          <w:szCs w:val="24"/>
          <w:lang w:eastAsia="ar-SA"/>
        </w:rPr>
        <w:t>ДОГОВОР ПОДРЯДА № _____</w:t>
      </w: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b/>
          <w:bCs/>
          <w:color w:val="000000"/>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color w:val="000000"/>
          <w:sz w:val="24"/>
          <w:szCs w:val="24"/>
          <w:lang w:eastAsia="ar-SA"/>
        </w:rPr>
      </w:pPr>
      <w:r w:rsidRPr="00FF4D44">
        <w:rPr>
          <w:rFonts w:ascii="Times New Roman" w:eastAsia="Times New Roman" w:hAnsi="Times New Roman"/>
          <w:color w:val="000000"/>
          <w:sz w:val="24"/>
          <w:szCs w:val="24"/>
          <w:lang w:eastAsia="ar-SA"/>
        </w:rPr>
        <w:t xml:space="preserve"> г. Новороссийск</w:t>
      </w:r>
      <w:r w:rsidRPr="00FF4D44">
        <w:rPr>
          <w:rFonts w:ascii="Times New Roman" w:eastAsia="Times New Roman" w:hAnsi="Times New Roman"/>
          <w:color w:val="000000"/>
          <w:sz w:val="24"/>
          <w:szCs w:val="24"/>
          <w:lang w:eastAsia="ar-SA"/>
        </w:rPr>
        <w:tab/>
        <w:t xml:space="preserve">                                                                    </w:t>
      </w:r>
      <w:r>
        <w:rPr>
          <w:rFonts w:ascii="Times New Roman" w:eastAsia="Times New Roman" w:hAnsi="Times New Roman"/>
          <w:color w:val="000000"/>
          <w:sz w:val="24"/>
          <w:szCs w:val="24"/>
          <w:lang w:eastAsia="ar-SA"/>
        </w:rPr>
        <w:t xml:space="preserve">         « ___ » ________ 2013 г.</w:t>
      </w: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color w:val="000000"/>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firstLine="708"/>
        <w:jc w:val="both"/>
        <w:rPr>
          <w:rFonts w:ascii="Times New Roman" w:eastAsia="Times New Roman" w:hAnsi="Times New Roman"/>
          <w:sz w:val="24"/>
          <w:szCs w:val="24"/>
          <w:lang w:eastAsia="ar-SA"/>
        </w:rPr>
      </w:pPr>
      <w:proofErr w:type="gramStart"/>
      <w:r w:rsidRPr="00FF4D44">
        <w:rPr>
          <w:rFonts w:ascii="Times New Roman" w:eastAsia="Times New Roman" w:hAnsi="Times New Roman"/>
          <w:b/>
          <w:bCs/>
          <w:sz w:val="24"/>
          <w:szCs w:val="24"/>
          <w:lang w:eastAsia="ar-SA"/>
        </w:rPr>
        <w:t>Открытое акционерное общество «Прибой»</w:t>
      </w:r>
      <w:r w:rsidRPr="00FF4D44">
        <w:rPr>
          <w:rFonts w:ascii="Times New Roman" w:eastAsia="Times New Roman" w:hAnsi="Times New Roman"/>
          <w:sz w:val="24"/>
          <w:szCs w:val="24"/>
          <w:lang w:eastAsia="ar-SA"/>
        </w:rPr>
        <w:t xml:space="preserve">, именуемое в дальнейшем </w:t>
      </w:r>
      <w:r w:rsidRPr="00FF4D44">
        <w:rPr>
          <w:rFonts w:ascii="Times New Roman" w:eastAsia="Times New Roman" w:hAnsi="Times New Roman"/>
          <w:bCs/>
          <w:sz w:val="24"/>
          <w:szCs w:val="24"/>
          <w:lang w:eastAsia="ar-SA"/>
        </w:rPr>
        <w:t>«Заказчик»</w:t>
      </w:r>
      <w:r w:rsidRPr="00FF4D44">
        <w:rPr>
          <w:rFonts w:ascii="Times New Roman" w:eastAsia="Times New Roman" w:hAnsi="Times New Roman"/>
          <w:sz w:val="24"/>
          <w:szCs w:val="24"/>
          <w:lang w:eastAsia="ar-SA"/>
        </w:rPr>
        <w:t xml:space="preserve">, в лице    Генерального директора </w:t>
      </w:r>
      <w:r w:rsidRPr="00FF4D44">
        <w:rPr>
          <w:rFonts w:ascii="Times New Roman" w:eastAsia="Times New Roman" w:hAnsi="Times New Roman"/>
          <w:b/>
          <w:sz w:val="24"/>
          <w:szCs w:val="24"/>
          <w:lang w:eastAsia="ar-SA"/>
        </w:rPr>
        <w:t xml:space="preserve">Аитова </w:t>
      </w:r>
      <w:proofErr w:type="spellStart"/>
      <w:r w:rsidRPr="00FF4D44">
        <w:rPr>
          <w:rFonts w:ascii="Times New Roman" w:eastAsia="Times New Roman" w:hAnsi="Times New Roman"/>
          <w:b/>
          <w:sz w:val="24"/>
          <w:szCs w:val="24"/>
          <w:lang w:eastAsia="ar-SA"/>
        </w:rPr>
        <w:t>Камиля</w:t>
      </w:r>
      <w:proofErr w:type="spellEnd"/>
      <w:r w:rsidRPr="00FF4D44">
        <w:rPr>
          <w:rFonts w:ascii="Times New Roman" w:eastAsia="Times New Roman" w:hAnsi="Times New Roman"/>
          <w:b/>
          <w:sz w:val="24"/>
          <w:szCs w:val="24"/>
          <w:lang w:eastAsia="ar-SA"/>
        </w:rPr>
        <w:t xml:space="preserve"> Даниловича</w:t>
      </w:r>
      <w:r w:rsidRPr="00FF4D44">
        <w:rPr>
          <w:rFonts w:ascii="Times New Roman" w:eastAsia="Times New Roman" w:hAnsi="Times New Roman"/>
          <w:sz w:val="24"/>
          <w:szCs w:val="24"/>
          <w:lang w:eastAsia="ar-SA"/>
        </w:rPr>
        <w:t>,  действующего на основании Устава, с одной стороны</w:t>
      </w:r>
      <w:r>
        <w:rPr>
          <w:rFonts w:ascii="Times New Roman" w:eastAsia="Times New Roman" w:hAnsi="Times New Roman"/>
          <w:sz w:val="24"/>
          <w:szCs w:val="24"/>
          <w:lang w:eastAsia="ar-SA"/>
        </w:rPr>
        <w:t>,</w:t>
      </w:r>
      <w:r w:rsidRPr="00FF4D44">
        <w:rPr>
          <w:rFonts w:ascii="Times New Roman" w:eastAsia="Times New Roman" w:hAnsi="Times New Roman"/>
          <w:sz w:val="24"/>
          <w:szCs w:val="24"/>
          <w:lang w:eastAsia="ar-SA"/>
        </w:rPr>
        <w:t xml:space="preserve"> и____________________________________________________,</w:t>
      </w:r>
      <w:r w:rsidRPr="00FF4D44">
        <w:rPr>
          <w:rFonts w:ascii="Times New Roman" w:eastAsia="Times New Roman" w:hAnsi="Times New Roman"/>
          <w:b/>
          <w:bCs/>
          <w:sz w:val="24"/>
          <w:szCs w:val="24"/>
          <w:lang w:eastAsia="ar-SA"/>
        </w:rPr>
        <w:t xml:space="preserve"> </w:t>
      </w:r>
      <w:r w:rsidRPr="00FF4D44">
        <w:rPr>
          <w:rFonts w:ascii="Times New Roman" w:eastAsia="Times New Roman" w:hAnsi="Times New Roman"/>
          <w:sz w:val="24"/>
          <w:szCs w:val="24"/>
          <w:lang w:eastAsia="ar-SA"/>
        </w:rPr>
        <w:t xml:space="preserve">именуемый в дальнейшем </w:t>
      </w:r>
      <w:r w:rsidRPr="00FF4D44">
        <w:rPr>
          <w:rFonts w:ascii="Times New Roman" w:eastAsia="Times New Roman" w:hAnsi="Times New Roman"/>
          <w:bCs/>
          <w:sz w:val="24"/>
          <w:szCs w:val="24"/>
          <w:lang w:eastAsia="ar-SA"/>
        </w:rPr>
        <w:t>«Подрядчик», в лице _______________________________________________________,</w:t>
      </w:r>
      <w:r>
        <w:rPr>
          <w:rFonts w:ascii="Times New Roman" w:eastAsia="Times New Roman" w:hAnsi="Times New Roman"/>
          <w:sz w:val="24"/>
          <w:szCs w:val="24"/>
          <w:lang w:eastAsia="ar-SA"/>
        </w:rPr>
        <w:t xml:space="preserve">  действующего на  </w:t>
      </w:r>
      <w:r w:rsidRPr="00FF4D44">
        <w:rPr>
          <w:rFonts w:ascii="Times New Roman" w:eastAsia="Times New Roman" w:hAnsi="Times New Roman"/>
          <w:sz w:val="24"/>
          <w:szCs w:val="24"/>
          <w:lang w:eastAsia="ar-SA"/>
        </w:rPr>
        <w:t>основании  _____________________</w:t>
      </w:r>
      <w:r>
        <w:rPr>
          <w:rFonts w:ascii="Times New Roman" w:eastAsia="Times New Roman" w:hAnsi="Times New Roman"/>
          <w:sz w:val="24"/>
          <w:szCs w:val="24"/>
          <w:lang w:eastAsia="ar-SA"/>
        </w:rPr>
        <w:t>,</w:t>
      </w:r>
      <w:r w:rsidRPr="00FF4D44">
        <w:rPr>
          <w:rFonts w:ascii="Times New Roman" w:eastAsia="Times New Roman" w:hAnsi="Times New Roman"/>
          <w:sz w:val="24"/>
          <w:szCs w:val="24"/>
          <w:lang w:eastAsia="ar-SA"/>
        </w:rPr>
        <w:t xml:space="preserve"> другой стороны, заключили настоящий договор о нижеследующем:</w:t>
      </w:r>
      <w:proofErr w:type="gramEnd"/>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 xml:space="preserve">                                                               1. Предмет договора</w:t>
      </w: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widowControl w:val="0"/>
        <w:numPr>
          <w:ilvl w:val="1"/>
          <w:numId w:val="4"/>
        </w:numPr>
        <w:suppressLineNumbers/>
        <w:tabs>
          <w:tab w:val="left" w:pos="851"/>
          <w:tab w:val="left" w:pos="1134"/>
        </w:tabs>
        <w:suppressAutoHyphens/>
        <w:autoSpaceDE w:val="0"/>
        <w:spacing w:after="0" w:line="240" w:lineRule="auto"/>
        <w:ind w:left="113" w:right="57" w:firstLine="0"/>
        <w:jc w:val="both"/>
        <w:rPr>
          <w:rFonts w:ascii="Times New Roman" w:eastAsia="Times New Roman" w:hAnsi="Times New Roman"/>
          <w:spacing w:val="-2"/>
          <w:sz w:val="24"/>
          <w:szCs w:val="24"/>
          <w:lang w:eastAsia="ar-SA"/>
        </w:rPr>
      </w:pPr>
      <w:r w:rsidRPr="00FF4D44">
        <w:rPr>
          <w:rFonts w:ascii="Times New Roman" w:eastAsia="Times New Roman" w:hAnsi="Times New Roman"/>
          <w:spacing w:val="-2"/>
          <w:sz w:val="24"/>
          <w:szCs w:val="24"/>
          <w:lang w:eastAsia="ar-SA"/>
        </w:rPr>
        <w:t xml:space="preserve">Подрядчик обязуется выполнить </w:t>
      </w:r>
      <w:r w:rsidRPr="00FF4D44">
        <w:rPr>
          <w:rFonts w:ascii="Times New Roman" w:eastAsia="Times New Roman" w:hAnsi="Times New Roman"/>
          <w:sz w:val="24"/>
          <w:szCs w:val="24"/>
          <w:lang w:eastAsia="ar-SA"/>
        </w:rPr>
        <w:t xml:space="preserve">работы </w:t>
      </w:r>
      <w:r w:rsidRPr="00FF4D44">
        <w:rPr>
          <w:rFonts w:ascii="Times New Roman" w:eastAsia="Times New Roman" w:hAnsi="Times New Roman"/>
          <w:sz w:val="24"/>
          <w:szCs w:val="24"/>
          <w:lang w:eastAsia="ru-RU"/>
        </w:rPr>
        <w:t xml:space="preserve">по </w:t>
      </w:r>
      <w:r w:rsidRPr="00A159AE">
        <w:rPr>
          <w:rFonts w:ascii="Times New Roman" w:eastAsia="Times New Roman" w:hAnsi="Times New Roman"/>
          <w:sz w:val="24"/>
          <w:szCs w:val="24"/>
          <w:lang w:eastAsia="ru-RU"/>
        </w:rPr>
        <w:t>косметическ</w:t>
      </w:r>
      <w:r>
        <w:rPr>
          <w:rFonts w:ascii="Times New Roman" w:eastAsia="Times New Roman" w:hAnsi="Times New Roman"/>
          <w:sz w:val="24"/>
          <w:szCs w:val="24"/>
          <w:lang w:eastAsia="ru-RU"/>
        </w:rPr>
        <w:t>ому ремонту коридора и кабинета</w:t>
      </w:r>
      <w:r w:rsidRPr="00A159AE">
        <w:rPr>
          <w:rFonts w:ascii="Times New Roman" w:eastAsia="Times New Roman" w:hAnsi="Times New Roman"/>
          <w:sz w:val="24"/>
          <w:szCs w:val="24"/>
          <w:lang w:eastAsia="ru-RU"/>
        </w:rPr>
        <w:t xml:space="preserve"> №7-13 с ремонтом электрической проводки и телефонных линий 2-го этажа здания </w:t>
      </w:r>
      <w:proofErr w:type="spellStart"/>
      <w:r w:rsidRPr="00A159AE">
        <w:rPr>
          <w:rFonts w:ascii="Times New Roman" w:eastAsia="Times New Roman" w:hAnsi="Times New Roman"/>
          <w:sz w:val="24"/>
          <w:szCs w:val="24"/>
          <w:lang w:eastAsia="ru-RU"/>
        </w:rPr>
        <w:t>Автокомплекс</w:t>
      </w:r>
      <w:r>
        <w:rPr>
          <w:rFonts w:ascii="Times New Roman" w:eastAsia="Times New Roman" w:hAnsi="Times New Roman"/>
          <w:sz w:val="24"/>
          <w:szCs w:val="24"/>
          <w:lang w:eastAsia="ru-RU"/>
        </w:rPr>
        <w:t>а</w:t>
      </w:r>
      <w:proofErr w:type="spellEnd"/>
      <w:r w:rsidRPr="00A159AE">
        <w:rPr>
          <w:rFonts w:ascii="Times New Roman" w:eastAsia="Times New Roman" w:hAnsi="Times New Roman"/>
          <w:sz w:val="24"/>
          <w:szCs w:val="24"/>
          <w:lang w:eastAsia="ru-RU"/>
        </w:rPr>
        <w:t xml:space="preserve"> Литер Х</w:t>
      </w:r>
      <w:r>
        <w:rPr>
          <w:rFonts w:ascii="Times New Roman" w:eastAsia="Times New Roman" w:hAnsi="Times New Roman"/>
          <w:sz w:val="24"/>
          <w:szCs w:val="24"/>
          <w:lang w:eastAsia="ru-RU"/>
        </w:rPr>
        <w:t>,</w:t>
      </w:r>
      <w:r w:rsidRPr="00FF4D44">
        <w:rPr>
          <w:rFonts w:ascii="Times New Roman" w:eastAsia="Times New Roman" w:hAnsi="Times New Roman"/>
          <w:sz w:val="24"/>
          <w:szCs w:val="24"/>
          <w:lang w:eastAsia="ru-RU"/>
        </w:rPr>
        <w:t xml:space="preserve"> предприятия ОАО «Прибой»</w:t>
      </w:r>
      <w:r>
        <w:rPr>
          <w:rFonts w:ascii="Times New Roman" w:eastAsia="Times New Roman" w:hAnsi="Times New Roman"/>
          <w:spacing w:val="-2"/>
          <w:sz w:val="24"/>
          <w:szCs w:val="24"/>
          <w:lang w:eastAsia="ar-SA"/>
        </w:rPr>
        <w:t xml:space="preserve">, расположенного по адресу, </w:t>
      </w:r>
      <w:proofErr w:type="spellStart"/>
      <w:r>
        <w:rPr>
          <w:rFonts w:ascii="Times New Roman" w:eastAsia="Times New Roman" w:hAnsi="Times New Roman"/>
          <w:spacing w:val="-2"/>
          <w:sz w:val="24"/>
          <w:szCs w:val="24"/>
          <w:lang w:eastAsia="ar-SA"/>
        </w:rPr>
        <w:t>г</w:t>
      </w:r>
      <w:proofErr w:type="gramStart"/>
      <w:r>
        <w:rPr>
          <w:rFonts w:ascii="Times New Roman" w:eastAsia="Times New Roman" w:hAnsi="Times New Roman"/>
          <w:spacing w:val="-2"/>
          <w:sz w:val="24"/>
          <w:szCs w:val="24"/>
          <w:lang w:eastAsia="ar-SA"/>
        </w:rPr>
        <w:t>.</w:t>
      </w:r>
      <w:r w:rsidRPr="00FF4D44">
        <w:rPr>
          <w:rFonts w:ascii="Times New Roman" w:eastAsia="Times New Roman" w:hAnsi="Times New Roman"/>
          <w:spacing w:val="-2"/>
          <w:sz w:val="24"/>
          <w:szCs w:val="24"/>
          <w:lang w:eastAsia="ar-SA"/>
        </w:rPr>
        <w:t>Н</w:t>
      </w:r>
      <w:proofErr w:type="gramEnd"/>
      <w:r w:rsidRPr="00FF4D44">
        <w:rPr>
          <w:rFonts w:ascii="Times New Roman" w:eastAsia="Times New Roman" w:hAnsi="Times New Roman"/>
          <w:spacing w:val="-2"/>
          <w:sz w:val="24"/>
          <w:szCs w:val="24"/>
          <w:lang w:eastAsia="ar-SA"/>
        </w:rPr>
        <w:t>овороссийск</w:t>
      </w:r>
      <w:proofErr w:type="spellEnd"/>
      <w:r w:rsidRPr="00FF4D44">
        <w:rPr>
          <w:rFonts w:ascii="Times New Roman" w:eastAsia="Times New Roman" w:hAnsi="Times New Roman"/>
          <w:spacing w:val="-2"/>
          <w:sz w:val="24"/>
          <w:szCs w:val="24"/>
          <w:lang w:eastAsia="ar-SA"/>
        </w:rPr>
        <w:t xml:space="preserve">, пр. Дзержинского, 211,  согласно </w:t>
      </w:r>
      <w:r w:rsidRPr="00FF4D44">
        <w:rPr>
          <w:rFonts w:ascii="Times New Roman" w:eastAsia="Times New Roman" w:hAnsi="Times New Roman"/>
          <w:bCs/>
          <w:spacing w:val="-2"/>
          <w:sz w:val="24"/>
          <w:szCs w:val="24"/>
          <w:lang w:eastAsia="ar-SA"/>
        </w:rPr>
        <w:t xml:space="preserve">Приложению № 1 к настоящему договору «Дефектная ведомость» и Приложению № 2 к настоящему договору </w:t>
      </w:r>
      <w:r>
        <w:rPr>
          <w:rFonts w:ascii="Times New Roman" w:eastAsia="Times New Roman" w:hAnsi="Times New Roman"/>
          <w:spacing w:val="-2"/>
          <w:sz w:val="24"/>
          <w:szCs w:val="24"/>
          <w:lang w:eastAsia="ar-SA"/>
        </w:rPr>
        <w:t>«Локальная смета</w:t>
      </w:r>
      <w:r w:rsidRPr="00FF4D44">
        <w:rPr>
          <w:rFonts w:ascii="Times New Roman" w:eastAsia="Times New Roman" w:hAnsi="Times New Roman"/>
          <w:spacing w:val="-2"/>
          <w:sz w:val="24"/>
          <w:szCs w:val="24"/>
          <w:lang w:eastAsia="ar-SA"/>
        </w:rPr>
        <w:t>»</w:t>
      </w:r>
      <w:r w:rsidRPr="00FF4D44">
        <w:rPr>
          <w:rFonts w:ascii="Times New Roman" w:eastAsia="Times New Roman" w:hAnsi="Times New Roman"/>
          <w:bCs/>
          <w:spacing w:val="-2"/>
          <w:sz w:val="24"/>
          <w:szCs w:val="24"/>
          <w:lang w:eastAsia="ar-SA"/>
        </w:rPr>
        <w:t xml:space="preserve">, а </w:t>
      </w:r>
      <w:r w:rsidRPr="00FF4D44">
        <w:rPr>
          <w:rFonts w:ascii="Times New Roman" w:eastAsia="Times New Roman" w:hAnsi="Times New Roman"/>
          <w:spacing w:val="-2"/>
          <w:sz w:val="24"/>
          <w:szCs w:val="24"/>
          <w:lang w:eastAsia="ar-SA"/>
        </w:rPr>
        <w:t>Заказчик обязуется создать Подрядчику необходимые условия для выполнения работ, принять их результат и уплатить обусловленную настоящим договором цену.</w:t>
      </w:r>
    </w:p>
    <w:p w:rsidR="003B02A0" w:rsidRPr="00FF4D44" w:rsidRDefault="003B02A0" w:rsidP="003B02A0">
      <w:pPr>
        <w:widowControl w:val="0"/>
        <w:numPr>
          <w:ilvl w:val="1"/>
          <w:numId w:val="4"/>
        </w:numPr>
        <w:suppressLineNumbers/>
        <w:tabs>
          <w:tab w:val="left" w:pos="851"/>
          <w:tab w:val="left" w:pos="1134"/>
        </w:tabs>
        <w:suppressAutoHyphens/>
        <w:autoSpaceDE w:val="0"/>
        <w:spacing w:after="0" w:line="240" w:lineRule="auto"/>
        <w:ind w:left="113" w:right="57" w:firstLine="0"/>
        <w:jc w:val="both"/>
        <w:rPr>
          <w:rFonts w:ascii="Times New Roman" w:eastAsia="Times New Roman" w:hAnsi="Times New Roman"/>
          <w:spacing w:val="-2"/>
          <w:sz w:val="24"/>
          <w:szCs w:val="24"/>
          <w:lang w:eastAsia="ar-SA"/>
        </w:rPr>
      </w:pPr>
      <w:r w:rsidRPr="00FF4D44">
        <w:rPr>
          <w:rFonts w:ascii="Times New Roman" w:eastAsia="Times New Roman" w:hAnsi="Times New Roman"/>
          <w:spacing w:val="-2"/>
          <w:sz w:val="24"/>
          <w:szCs w:val="24"/>
          <w:lang w:eastAsia="ar-SA"/>
        </w:rPr>
        <w:t>Подрядчик выполняет работы, предусмотренные настоящим договором,</w:t>
      </w:r>
      <w:r w:rsidRPr="00FF4D44">
        <w:rPr>
          <w:rFonts w:ascii="Times New Roman" w:eastAsia="Times New Roman" w:hAnsi="Times New Roman"/>
          <w:spacing w:val="-3"/>
          <w:sz w:val="24"/>
          <w:szCs w:val="24"/>
          <w:lang w:eastAsia="ar-SA"/>
        </w:rPr>
        <w:t xml:space="preserve"> </w:t>
      </w:r>
      <w:r w:rsidRPr="00FF4D44">
        <w:rPr>
          <w:rFonts w:ascii="Times New Roman" w:eastAsia="Times New Roman" w:hAnsi="Times New Roman"/>
          <w:spacing w:val="-2"/>
          <w:sz w:val="24"/>
          <w:szCs w:val="24"/>
          <w:lang w:eastAsia="ar-SA"/>
        </w:rPr>
        <w:t>своим и</w:t>
      </w:r>
      <w:r>
        <w:rPr>
          <w:rFonts w:ascii="Times New Roman" w:eastAsia="Times New Roman" w:hAnsi="Times New Roman"/>
          <w:spacing w:val="-2"/>
          <w:sz w:val="24"/>
          <w:szCs w:val="24"/>
          <w:lang w:eastAsia="ar-SA"/>
        </w:rPr>
        <w:t>ждивением (</w:t>
      </w:r>
      <w:r w:rsidRPr="00FF4D44">
        <w:rPr>
          <w:rFonts w:ascii="Times New Roman" w:eastAsia="Times New Roman" w:hAnsi="Times New Roman"/>
          <w:spacing w:val="-2"/>
          <w:sz w:val="24"/>
          <w:szCs w:val="24"/>
          <w:lang w:eastAsia="ar-SA"/>
        </w:rPr>
        <w:t xml:space="preserve">собственными силами и средствами). </w:t>
      </w:r>
    </w:p>
    <w:p w:rsidR="003B02A0" w:rsidRPr="00FF4D44" w:rsidRDefault="003B02A0" w:rsidP="003B02A0">
      <w:pPr>
        <w:suppressLineNumbers/>
        <w:tabs>
          <w:tab w:val="left" w:pos="1134"/>
        </w:tabs>
        <w:suppressAutoHyphens/>
        <w:autoSpaceDE w:val="0"/>
        <w:spacing w:after="0" w:line="240" w:lineRule="auto"/>
        <w:ind w:left="113" w:right="57"/>
        <w:jc w:val="center"/>
        <w:rPr>
          <w:rFonts w:ascii="Times New Roman" w:eastAsia="Times New Roman" w:hAnsi="Times New Roman"/>
          <w:sz w:val="24"/>
          <w:szCs w:val="24"/>
          <w:lang w:eastAsia="ar-SA"/>
        </w:rPr>
      </w:pPr>
    </w:p>
    <w:p w:rsidR="003B02A0" w:rsidRPr="00FF4D44" w:rsidRDefault="003B02A0" w:rsidP="003B02A0">
      <w:pPr>
        <w:suppressLineNumbers/>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2. Стоимость работ и материалов. Порядок расчетов</w:t>
      </w: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widowControl w:val="0"/>
        <w:numPr>
          <w:ilvl w:val="1"/>
          <w:numId w:val="3"/>
        </w:numPr>
        <w:suppressLineNumbers/>
        <w:tabs>
          <w:tab w:val="left" w:pos="851"/>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pacing w:val="-2"/>
          <w:sz w:val="24"/>
          <w:szCs w:val="24"/>
          <w:lang w:eastAsia="ar-SA"/>
        </w:rPr>
        <w:t xml:space="preserve">Цена работ, подлежащих выполнению по настоящему договору, установлена в смете, является твердой и составляет </w:t>
      </w:r>
      <w:r w:rsidRPr="00FF4D44">
        <w:rPr>
          <w:rFonts w:ascii="Times New Roman" w:eastAsia="Times New Roman" w:hAnsi="Times New Roman"/>
          <w:b/>
          <w:spacing w:val="-2"/>
          <w:sz w:val="24"/>
          <w:szCs w:val="24"/>
          <w:lang w:eastAsia="ar-SA"/>
        </w:rPr>
        <w:t>_________________</w:t>
      </w:r>
      <w:r w:rsidRPr="00FF4D44">
        <w:rPr>
          <w:rFonts w:ascii="Times New Roman" w:eastAsia="Times New Roman" w:hAnsi="Times New Roman"/>
          <w:spacing w:val="-2"/>
          <w:sz w:val="24"/>
          <w:szCs w:val="24"/>
          <w:lang w:eastAsia="ar-SA"/>
        </w:rPr>
        <w:t xml:space="preserve"> рублей ____ коп.</w:t>
      </w:r>
    </w:p>
    <w:p w:rsidR="003B02A0" w:rsidRDefault="003B02A0" w:rsidP="003B02A0">
      <w:pPr>
        <w:widowControl w:val="0"/>
        <w:numPr>
          <w:ilvl w:val="1"/>
          <w:numId w:val="3"/>
        </w:numPr>
        <w:suppressLineNumbers/>
        <w:tabs>
          <w:tab w:val="left" w:pos="851"/>
        </w:tabs>
        <w:suppressAutoHyphens/>
        <w:autoSpaceDE w:val="0"/>
        <w:spacing w:after="0" w:line="240" w:lineRule="auto"/>
        <w:ind w:left="113" w:right="57" w:firstLine="0"/>
        <w:jc w:val="both"/>
        <w:rPr>
          <w:rFonts w:ascii="Times New Roman" w:eastAsia="Times New Roman" w:hAnsi="Times New Roman"/>
          <w:spacing w:val="-2"/>
          <w:sz w:val="24"/>
          <w:szCs w:val="24"/>
          <w:lang w:eastAsia="ar-SA"/>
        </w:rPr>
      </w:pPr>
      <w:r w:rsidRPr="00FF4D44">
        <w:rPr>
          <w:rFonts w:ascii="Times New Roman" w:eastAsia="Times New Roman" w:hAnsi="Times New Roman"/>
          <w:sz w:val="24"/>
          <w:szCs w:val="24"/>
          <w:lang w:eastAsia="ar-SA"/>
        </w:rPr>
        <w:t xml:space="preserve">Указанная в п. 2.1 настоящего договора цена работ </w:t>
      </w:r>
      <w:r w:rsidRPr="00FF4D44">
        <w:rPr>
          <w:rFonts w:ascii="Times New Roman" w:eastAsia="Times New Roman" w:hAnsi="Times New Roman"/>
          <w:spacing w:val="-2"/>
          <w:sz w:val="24"/>
          <w:szCs w:val="24"/>
          <w:lang w:eastAsia="ar-SA"/>
        </w:rPr>
        <w:t>включает в себя компенсацию издержек Подрядчика и причитающееся</w:t>
      </w:r>
      <w:r w:rsidRPr="00FF4D44">
        <w:rPr>
          <w:rFonts w:ascii="Times New Roman" w:eastAsia="Times New Roman" w:hAnsi="Times New Roman"/>
          <w:sz w:val="24"/>
          <w:szCs w:val="24"/>
          <w:lang w:eastAsia="ar-SA"/>
        </w:rPr>
        <w:t xml:space="preserve"> ему вознаграждение</w:t>
      </w:r>
      <w:r w:rsidRPr="00FF4D44">
        <w:rPr>
          <w:rFonts w:ascii="Times New Roman" w:eastAsia="Times New Roman" w:hAnsi="Times New Roman"/>
          <w:spacing w:val="-2"/>
          <w:sz w:val="24"/>
          <w:szCs w:val="24"/>
          <w:lang w:eastAsia="ar-SA"/>
        </w:rPr>
        <w:t xml:space="preserve"> для выполнения Подрядчиком работ по настоящему договору.</w:t>
      </w:r>
      <w:r>
        <w:rPr>
          <w:rFonts w:ascii="Times New Roman" w:eastAsia="Times New Roman" w:hAnsi="Times New Roman"/>
          <w:spacing w:val="-2"/>
          <w:sz w:val="24"/>
          <w:szCs w:val="24"/>
          <w:lang w:eastAsia="ar-SA"/>
        </w:rPr>
        <w:t xml:space="preserve"> </w:t>
      </w:r>
    </w:p>
    <w:p w:rsidR="003B02A0" w:rsidRPr="00FF4D44" w:rsidRDefault="003B02A0" w:rsidP="003B02A0">
      <w:pPr>
        <w:widowControl w:val="0"/>
        <w:numPr>
          <w:ilvl w:val="1"/>
          <w:numId w:val="3"/>
        </w:numPr>
        <w:suppressLineNumbers/>
        <w:tabs>
          <w:tab w:val="left" w:pos="851"/>
        </w:tabs>
        <w:suppressAutoHyphens/>
        <w:autoSpaceDE w:val="0"/>
        <w:spacing w:after="0" w:line="240" w:lineRule="auto"/>
        <w:ind w:left="113" w:right="57" w:firstLine="0"/>
        <w:jc w:val="both"/>
        <w:rPr>
          <w:rFonts w:ascii="Times New Roman" w:eastAsia="Times New Roman" w:hAnsi="Times New Roman"/>
          <w:spacing w:val="-2"/>
          <w:sz w:val="24"/>
          <w:szCs w:val="24"/>
          <w:lang w:eastAsia="ar-SA"/>
        </w:rPr>
      </w:pPr>
      <w:r>
        <w:rPr>
          <w:rFonts w:ascii="Times New Roman" w:eastAsia="Times New Roman" w:hAnsi="Times New Roman"/>
          <w:spacing w:val="-2"/>
          <w:sz w:val="24"/>
          <w:szCs w:val="24"/>
          <w:lang w:eastAsia="ar-SA"/>
        </w:rPr>
        <w:t>Работы выполняются из материалов Заказчика, которые передаются Подрядчику по акту приема-передачи в течение 4 (Четыре) рабочих дней с момента подписания сторонами настоящего договора.</w:t>
      </w:r>
    </w:p>
    <w:p w:rsidR="003B02A0" w:rsidRPr="00FF4D44" w:rsidRDefault="003B02A0" w:rsidP="003B02A0">
      <w:pPr>
        <w:widowControl w:val="0"/>
        <w:numPr>
          <w:ilvl w:val="1"/>
          <w:numId w:val="3"/>
        </w:numPr>
        <w:suppressLineNumbers/>
        <w:tabs>
          <w:tab w:val="left" w:pos="851"/>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z w:val="24"/>
          <w:szCs w:val="24"/>
          <w:lang w:eastAsia="ar-SA"/>
        </w:rPr>
        <w:t>Оплата  работ осуществляется в следующем порядке:</w:t>
      </w:r>
    </w:p>
    <w:p w:rsidR="003B02A0" w:rsidRPr="00FF4D44" w:rsidRDefault="003B02A0" w:rsidP="003B02A0">
      <w:pPr>
        <w:widowControl w:val="0"/>
        <w:numPr>
          <w:ilvl w:val="0"/>
          <w:numId w:val="6"/>
        </w:numPr>
        <w:suppressLineNumbers/>
        <w:shd w:val="clear" w:color="auto" w:fill="FFFFFF"/>
        <w:tabs>
          <w:tab w:val="left" w:pos="993"/>
        </w:tabs>
        <w:suppressAutoHyphens/>
        <w:autoSpaceDE w:val="0"/>
        <w:spacing w:after="0" w:line="240" w:lineRule="auto"/>
        <w:ind w:left="113" w:right="57" w:firstLine="0"/>
        <w:jc w:val="both"/>
        <w:rPr>
          <w:rFonts w:ascii="Times New Roman" w:eastAsia="Times New Roman" w:hAnsi="Times New Roman"/>
          <w:bCs/>
          <w:sz w:val="24"/>
          <w:szCs w:val="24"/>
          <w:u w:val="single"/>
          <w:lang w:eastAsia="ar-SA"/>
        </w:rPr>
      </w:pPr>
      <w:r w:rsidRPr="00FF4D44">
        <w:rPr>
          <w:rFonts w:ascii="Times New Roman" w:eastAsia="Times New Roman" w:hAnsi="Times New Roman"/>
          <w:sz w:val="24"/>
          <w:szCs w:val="24"/>
          <w:lang w:eastAsia="ar-SA"/>
        </w:rPr>
        <w:t>В течение 5 (пяти) банковских дней после подписания настоящего договора, Заказчик перечисляет Подрядчику аванс в размере 50% от общей стоимости работ по договору</w:t>
      </w:r>
      <w:r w:rsidRPr="00FF4D44">
        <w:rPr>
          <w:rFonts w:ascii="Times New Roman" w:eastAsia="Times New Roman" w:hAnsi="Times New Roman"/>
          <w:bCs/>
          <w:sz w:val="24"/>
          <w:szCs w:val="24"/>
          <w:lang w:eastAsia="ar-SA"/>
        </w:rPr>
        <w:t>.</w:t>
      </w:r>
      <w:r w:rsidRPr="00FF4D44">
        <w:rPr>
          <w:rFonts w:ascii="Times New Roman" w:eastAsia="Times New Roman" w:hAnsi="Times New Roman"/>
          <w:bCs/>
          <w:sz w:val="24"/>
          <w:szCs w:val="24"/>
          <w:u w:val="single"/>
          <w:lang w:eastAsia="ar-SA"/>
        </w:rPr>
        <w:t xml:space="preserve"> </w:t>
      </w:r>
    </w:p>
    <w:p w:rsidR="003B02A0" w:rsidRPr="00FF4D44" w:rsidRDefault="003B02A0" w:rsidP="003B02A0">
      <w:pPr>
        <w:widowControl w:val="0"/>
        <w:numPr>
          <w:ilvl w:val="0"/>
          <w:numId w:val="6"/>
        </w:numPr>
        <w:suppressLineNumbers/>
        <w:tabs>
          <w:tab w:val="left" w:pos="993"/>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z w:val="24"/>
          <w:szCs w:val="24"/>
          <w:lang w:eastAsia="ar-SA"/>
        </w:rPr>
        <w:t>Заказчик перечисляет Подрядчику денежные средства, составляющие оставшуюся часть цены работ, после подписания сторонами акта о приемке выполненных работ</w:t>
      </w:r>
      <w:r>
        <w:rPr>
          <w:rFonts w:ascii="Times New Roman" w:eastAsia="Times New Roman" w:hAnsi="Times New Roman"/>
          <w:sz w:val="24"/>
          <w:szCs w:val="24"/>
          <w:lang w:eastAsia="ar-SA"/>
        </w:rPr>
        <w:t xml:space="preserve"> и отчета об использовании давальческого сырья,</w:t>
      </w:r>
      <w:r w:rsidRPr="00FF4D44">
        <w:rPr>
          <w:rFonts w:ascii="Times New Roman" w:eastAsia="Times New Roman" w:hAnsi="Times New Roman"/>
          <w:sz w:val="24"/>
          <w:szCs w:val="24"/>
          <w:lang w:eastAsia="ar-SA"/>
        </w:rPr>
        <w:t xml:space="preserve"> в течение 5 (пяти) банковских дней со дня выставления Подрядчиком счета на оплату выполненных работ.</w:t>
      </w:r>
    </w:p>
    <w:p w:rsidR="003B02A0" w:rsidRPr="00FF2D0C" w:rsidRDefault="003B02A0" w:rsidP="003B02A0">
      <w:pPr>
        <w:widowControl w:val="0"/>
        <w:numPr>
          <w:ilvl w:val="0"/>
          <w:numId w:val="5"/>
        </w:numPr>
        <w:suppressLineNumbers/>
        <w:tabs>
          <w:tab w:val="left" w:pos="851"/>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z w:val="24"/>
          <w:szCs w:val="24"/>
          <w:lang w:eastAsia="ar-SA"/>
        </w:rPr>
        <w:t>В случае</w:t>
      </w:r>
      <w:proofErr w:type="gramStart"/>
      <w:r w:rsidRPr="00FF4D44">
        <w:rPr>
          <w:rFonts w:ascii="Times New Roman" w:eastAsia="Times New Roman" w:hAnsi="Times New Roman"/>
          <w:sz w:val="24"/>
          <w:szCs w:val="24"/>
          <w:lang w:eastAsia="ar-SA"/>
        </w:rPr>
        <w:t>,</w:t>
      </w:r>
      <w:proofErr w:type="gramEnd"/>
      <w:r w:rsidRPr="00FF4D44">
        <w:rPr>
          <w:rFonts w:ascii="Times New Roman" w:eastAsia="Times New Roman" w:hAnsi="Times New Roman"/>
          <w:sz w:val="24"/>
          <w:szCs w:val="24"/>
          <w:lang w:eastAsia="ar-SA"/>
        </w:rPr>
        <w:t xml:space="preserve"> если Подрядчик выставит счет на оплату оставшейся части цены работ, указанной в п. 2.3.2 настоящего договора, до момента подписания сторонами акта о приемке выполненных работ, Заказчик производит перечисление денежных средств в объеме, предусмотренном в п. 2.3.2 настоящего договора, в течение 5 (пяти) банковских </w:t>
      </w:r>
      <w:r w:rsidRPr="00FF4D44">
        <w:rPr>
          <w:rFonts w:ascii="Times New Roman" w:eastAsia="Times New Roman" w:hAnsi="Times New Roman"/>
          <w:sz w:val="24"/>
          <w:szCs w:val="24"/>
          <w:lang w:eastAsia="ar-SA"/>
        </w:rPr>
        <w:lastRenderedPageBreak/>
        <w:t>дней со дня подписания сторонами а</w:t>
      </w:r>
      <w:r>
        <w:rPr>
          <w:rFonts w:ascii="Times New Roman" w:eastAsia="Times New Roman" w:hAnsi="Times New Roman"/>
          <w:sz w:val="24"/>
          <w:szCs w:val="24"/>
          <w:lang w:eastAsia="ar-SA"/>
        </w:rPr>
        <w:t>кта о приемке выполненных работ.</w:t>
      </w:r>
    </w:p>
    <w:p w:rsidR="003B02A0" w:rsidRDefault="003B02A0" w:rsidP="003B02A0">
      <w:pPr>
        <w:suppressLineNumbers/>
        <w:shd w:val="clear" w:color="auto" w:fill="FFFFFF"/>
        <w:suppressAutoHyphens/>
        <w:autoSpaceDE w:val="0"/>
        <w:spacing w:after="0" w:line="240" w:lineRule="auto"/>
        <w:ind w:right="57"/>
        <w:rPr>
          <w:rFonts w:ascii="Times New Roman" w:eastAsia="Times New Roman" w:hAnsi="Times New Roman"/>
          <w:b/>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3. Сроки выполнения и порядок приемки и сдачи работ</w:t>
      </w: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833C2" w:rsidRDefault="003B02A0" w:rsidP="003B02A0">
      <w:pPr>
        <w:suppressLineNumbers/>
        <w:tabs>
          <w:tab w:val="left" w:pos="0"/>
          <w:tab w:val="left" w:pos="851"/>
        </w:tabs>
        <w:suppressAutoHyphens/>
        <w:autoSpaceDE w:val="0"/>
        <w:spacing w:after="0" w:line="240" w:lineRule="auto"/>
        <w:ind w:left="113" w:right="57"/>
        <w:jc w:val="both"/>
        <w:rPr>
          <w:rFonts w:ascii="Times New Roman" w:eastAsia="Times New Roman" w:hAnsi="Times New Roman"/>
          <w:b/>
          <w:sz w:val="24"/>
          <w:szCs w:val="24"/>
          <w:lang w:eastAsia="ar-SA"/>
        </w:rPr>
      </w:pPr>
      <w:r w:rsidRPr="00FF4D44">
        <w:rPr>
          <w:rFonts w:ascii="Times New Roman" w:eastAsia="Times New Roman" w:hAnsi="Times New Roman"/>
          <w:sz w:val="24"/>
          <w:szCs w:val="24"/>
          <w:lang w:eastAsia="ar-SA"/>
        </w:rPr>
        <w:t>3.1. Работы, предусмотренные настоящим договором, осуществляются Подрядчиком в срок</w:t>
      </w:r>
      <w:r>
        <w:rPr>
          <w:rFonts w:ascii="Times New Roman" w:eastAsia="Times New Roman" w:hAnsi="Times New Roman"/>
          <w:sz w:val="24"/>
          <w:szCs w:val="24"/>
          <w:lang w:eastAsia="ar-SA"/>
        </w:rPr>
        <w:t xml:space="preserve"> 5</w:t>
      </w:r>
      <w:r w:rsidRPr="00F833C2">
        <w:rPr>
          <w:rFonts w:ascii="Times New Roman" w:eastAsia="Times New Roman" w:hAnsi="Times New Roman"/>
          <w:b/>
          <w:sz w:val="24"/>
          <w:szCs w:val="24"/>
          <w:lang w:eastAsia="ar-SA"/>
        </w:rPr>
        <w:t>0 (</w:t>
      </w:r>
      <w:r>
        <w:rPr>
          <w:rFonts w:ascii="Times New Roman" w:eastAsia="Times New Roman" w:hAnsi="Times New Roman"/>
          <w:b/>
          <w:sz w:val="24"/>
          <w:szCs w:val="24"/>
          <w:lang w:eastAsia="ar-SA"/>
        </w:rPr>
        <w:t>Пя</w:t>
      </w:r>
      <w:r w:rsidRPr="00F833C2">
        <w:rPr>
          <w:rFonts w:ascii="Times New Roman" w:eastAsia="Times New Roman" w:hAnsi="Times New Roman"/>
          <w:b/>
          <w:sz w:val="24"/>
          <w:szCs w:val="24"/>
          <w:lang w:eastAsia="ar-SA"/>
        </w:rPr>
        <w:t xml:space="preserve">тьдесят) </w:t>
      </w:r>
      <w:r>
        <w:rPr>
          <w:rFonts w:ascii="Times New Roman" w:eastAsia="Times New Roman" w:hAnsi="Times New Roman"/>
          <w:b/>
          <w:sz w:val="24"/>
          <w:szCs w:val="24"/>
          <w:lang w:eastAsia="ar-SA"/>
        </w:rPr>
        <w:t>календарных</w:t>
      </w:r>
      <w:r w:rsidRPr="00F833C2">
        <w:rPr>
          <w:rFonts w:ascii="Times New Roman" w:eastAsia="Times New Roman" w:hAnsi="Times New Roman"/>
          <w:b/>
          <w:sz w:val="24"/>
          <w:szCs w:val="24"/>
          <w:lang w:eastAsia="ar-SA"/>
        </w:rPr>
        <w:t xml:space="preserve"> дней.</w:t>
      </w:r>
    </w:p>
    <w:p w:rsidR="003B02A0" w:rsidRPr="00FF4D44" w:rsidRDefault="003B02A0" w:rsidP="003B02A0">
      <w:pPr>
        <w:widowControl w:val="0"/>
        <w:numPr>
          <w:ilvl w:val="0"/>
          <w:numId w:val="2"/>
        </w:numPr>
        <w:suppressLineNumbers/>
        <w:tabs>
          <w:tab w:val="left" w:pos="0"/>
          <w:tab w:val="left" w:pos="851"/>
          <w:tab w:val="num" w:pos="900"/>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z w:val="24"/>
          <w:szCs w:val="24"/>
          <w:lang w:eastAsia="ar-SA"/>
        </w:rPr>
        <w:t>Работы считаются принятыми с момента подписания сторонами а</w:t>
      </w:r>
      <w:r>
        <w:rPr>
          <w:rFonts w:ascii="Times New Roman" w:eastAsia="Times New Roman" w:hAnsi="Times New Roman"/>
          <w:sz w:val="24"/>
          <w:szCs w:val="24"/>
          <w:lang w:eastAsia="ar-SA"/>
        </w:rPr>
        <w:t>кта о приемке выполненных работ и отчета об использовании давальческого сырья.</w:t>
      </w:r>
    </w:p>
    <w:p w:rsidR="003B02A0" w:rsidRPr="00FF4D44" w:rsidRDefault="003B02A0" w:rsidP="003B02A0">
      <w:pPr>
        <w:widowControl w:val="0"/>
        <w:numPr>
          <w:ilvl w:val="0"/>
          <w:numId w:val="2"/>
        </w:numPr>
        <w:suppressLineNumbers/>
        <w:tabs>
          <w:tab w:val="left" w:pos="0"/>
          <w:tab w:val="left" w:pos="851"/>
          <w:tab w:val="num" w:pos="900"/>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z w:val="24"/>
          <w:szCs w:val="24"/>
          <w:lang w:eastAsia="ar-SA"/>
        </w:rPr>
        <w:t>Заказчик обязан принять выполненные работы, за исключением случаев, когда он вправе потребовать безвозмездного устранения недостатков в разумный срок или отказаться от исполнения договора.</w:t>
      </w:r>
    </w:p>
    <w:p w:rsidR="003B02A0" w:rsidRPr="00FF4D44" w:rsidRDefault="003B02A0" w:rsidP="003B02A0">
      <w:pPr>
        <w:widowControl w:val="0"/>
        <w:numPr>
          <w:ilvl w:val="0"/>
          <w:numId w:val="2"/>
        </w:numPr>
        <w:suppressLineNumbers/>
        <w:shd w:val="clear" w:color="auto" w:fill="FFFFFF"/>
        <w:tabs>
          <w:tab w:val="left" w:pos="0"/>
          <w:tab w:val="left" w:pos="851"/>
          <w:tab w:val="num" w:pos="900"/>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z w:val="24"/>
          <w:szCs w:val="24"/>
          <w:lang w:eastAsia="ar-SA"/>
        </w:rPr>
        <w:t>Заказчик обязуется подписать и направить Подрядчику акт о приемке выполненных работ</w:t>
      </w:r>
      <w:r>
        <w:rPr>
          <w:rFonts w:ascii="Times New Roman" w:eastAsia="Times New Roman" w:hAnsi="Times New Roman"/>
          <w:sz w:val="24"/>
          <w:szCs w:val="24"/>
          <w:lang w:eastAsia="ar-SA"/>
        </w:rPr>
        <w:t>, отчет об использовании давальческого сырья</w:t>
      </w:r>
      <w:r w:rsidRPr="00FF4D44">
        <w:rPr>
          <w:rFonts w:ascii="Times New Roman" w:eastAsia="Times New Roman" w:hAnsi="Times New Roman"/>
          <w:sz w:val="24"/>
          <w:szCs w:val="24"/>
          <w:lang w:eastAsia="ar-SA"/>
        </w:rPr>
        <w:t xml:space="preserve"> в </w:t>
      </w:r>
      <w:r>
        <w:rPr>
          <w:rFonts w:ascii="Times New Roman" w:eastAsia="Times New Roman" w:hAnsi="Times New Roman"/>
          <w:sz w:val="24"/>
          <w:szCs w:val="24"/>
          <w:lang w:eastAsia="ar-SA"/>
        </w:rPr>
        <w:t>течение 5-и (Пять</w:t>
      </w:r>
      <w:r w:rsidRPr="00FF4D44">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рабочих дней после получения этих документов</w:t>
      </w:r>
      <w:r w:rsidRPr="00FF4D44">
        <w:rPr>
          <w:rFonts w:ascii="Times New Roman" w:eastAsia="Times New Roman" w:hAnsi="Times New Roman"/>
          <w:sz w:val="24"/>
          <w:szCs w:val="24"/>
          <w:lang w:eastAsia="ar-SA"/>
        </w:rPr>
        <w:t xml:space="preserve"> от Подрядчика.</w:t>
      </w:r>
    </w:p>
    <w:p w:rsidR="003B02A0" w:rsidRPr="00FF4D44" w:rsidRDefault="003B02A0" w:rsidP="003B02A0">
      <w:pPr>
        <w:widowControl w:val="0"/>
        <w:numPr>
          <w:ilvl w:val="0"/>
          <w:numId w:val="2"/>
        </w:numPr>
        <w:suppressLineNumbers/>
        <w:shd w:val="clear" w:color="auto" w:fill="FFFFFF"/>
        <w:tabs>
          <w:tab w:val="left" w:pos="0"/>
          <w:tab w:val="left" w:pos="851"/>
          <w:tab w:val="num" w:pos="900"/>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z w:val="24"/>
          <w:szCs w:val="24"/>
          <w:lang w:eastAsia="ar-SA"/>
        </w:rPr>
        <w:t>При отказе от подписания акта о приемке выполненных работ</w:t>
      </w:r>
      <w:r>
        <w:rPr>
          <w:rFonts w:ascii="Times New Roman" w:eastAsia="Times New Roman" w:hAnsi="Times New Roman"/>
          <w:sz w:val="24"/>
          <w:szCs w:val="24"/>
          <w:lang w:eastAsia="ar-SA"/>
        </w:rPr>
        <w:t>, отчете об использовании давальческого сырья,</w:t>
      </w:r>
      <w:r w:rsidRPr="00FF4D44">
        <w:rPr>
          <w:rFonts w:ascii="Times New Roman" w:eastAsia="Times New Roman" w:hAnsi="Times New Roman"/>
          <w:sz w:val="24"/>
          <w:szCs w:val="24"/>
          <w:lang w:eastAsia="ar-SA"/>
        </w:rPr>
        <w:t xml:space="preserve"> Заказчик де</w:t>
      </w:r>
      <w:r>
        <w:rPr>
          <w:rFonts w:ascii="Times New Roman" w:eastAsia="Times New Roman" w:hAnsi="Times New Roman"/>
          <w:sz w:val="24"/>
          <w:szCs w:val="24"/>
          <w:lang w:eastAsia="ar-SA"/>
        </w:rPr>
        <w:t>лает об этом отметку в указанных актах.</w:t>
      </w:r>
      <w:r w:rsidRPr="00FF4D44">
        <w:rPr>
          <w:rFonts w:ascii="Times New Roman" w:eastAsia="Times New Roman" w:hAnsi="Times New Roman"/>
          <w:sz w:val="24"/>
          <w:szCs w:val="24"/>
          <w:lang w:eastAsia="ar-SA"/>
        </w:rPr>
        <w:t xml:space="preserve"> Основания для отказа излагаются Заказчиком в акте о приемке выполненных работ, </w:t>
      </w:r>
      <w:r>
        <w:rPr>
          <w:rFonts w:ascii="Times New Roman" w:eastAsia="Times New Roman" w:hAnsi="Times New Roman"/>
          <w:sz w:val="24"/>
          <w:szCs w:val="24"/>
          <w:lang w:eastAsia="ar-SA"/>
        </w:rPr>
        <w:t xml:space="preserve">отчете об использовании давальческого сырья, </w:t>
      </w:r>
      <w:r w:rsidRPr="00FF4D44">
        <w:rPr>
          <w:rFonts w:ascii="Times New Roman" w:eastAsia="Times New Roman" w:hAnsi="Times New Roman"/>
          <w:sz w:val="24"/>
          <w:szCs w:val="24"/>
          <w:lang w:eastAsia="ar-SA"/>
        </w:rPr>
        <w:t>ли</w:t>
      </w:r>
      <w:r>
        <w:rPr>
          <w:rFonts w:ascii="Times New Roman" w:eastAsia="Times New Roman" w:hAnsi="Times New Roman"/>
          <w:sz w:val="24"/>
          <w:szCs w:val="24"/>
          <w:lang w:eastAsia="ar-SA"/>
        </w:rPr>
        <w:t>бо для этого составляются отдельные</w:t>
      </w:r>
      <w:r w:rsidRPr="00FF4D44">
        <w:rPr>
          <w:rFonts w:ascii="Times New Roman" w:eastAsia="Times New Roman" w:hAnsi="Times New Roman"/>
          <w:sz w:val="24"/>
          <w:szCs w:val="24"/>
          <w:lang w:eastAsia="ar-SA"/>
        </w:rPr>
        <w:t xml:space="preserve"> документ</w:t>
      </w:r>
      <w:r>
        <w:rPr>
          <w:rFonts w:ascii="Times New Roman" w:eastAsia="Times New Roman" w:hAnsi="Times New Roman"/>
          <w:sz w:val="24"/>
          <w:szCs w:val="24"/>
          <w:lang w:eastAsia="ar-SA"/>
        </w:rPr>
        <w:t>ы</w:t>
      </w:r>
      <w:r w:rsidRPr="00FF4D44">
        <w:rPr>
          <w:rFonts w:ascii="Times New Roman" w:eastAsia="Times New Roman" w:hAnsi="Times New Roman"/>
          <w:sz w:val="24"/>
          <w:szCs w:val="24"/>
          <w:lang w:eastAsia="ar-SA"/>
        </w:rPr>
        <w:t>.</w:t>
      </w:r>
    </w:p>
    <w:p w:rsidR="003B02A0" w:rsidRPr="00FF4D44" w:rsidRDefault="003B02A0" w:rsidP="003B02A0">
      <w:pPr>
        <w:widowControl w:val="0"/>
        <w:numPr>
          <w:ilvl w:val="0"/>
          <w:numId w:val="2"/>
        </w:numPr>
        <w:suppressLineNumbers/>
        <w:shd w:val="clear" w:color="auto" w:fill="FFFFFF"/>
        <w:tabs>
          <w:tab w:val="left" w:pos="0"/>
          <w:tab w:val="left" w:pos="851"/>
          <w:tab w:val="num" w:pos="900"/>
        </w:tabs>
        <w:suppressAutoHyphens/>
        <w:autoSpaceDE w:val="0"/>
        <w:spacing w:after="0" w:line="240" w:lineRule="auto"/>
        <w:ind w:left="113" w:right="57" w:firstLine="0"/>
        <w:jc w:val="both"/>
        <w:rPr>
          <w:rFonts w:ascii="Times New Roman" w:eastAsia="Times New Roman" w:hAnsi="Times New Roman"/>
          <w:sz w:val="24"/>
          <w:szCs w:val="24"/>
          <w:lang w:eastAsia="ar-SA"/>
        </w:rPr>
      </w:pPr>
      <w:proofErr w:type="gramStart"/>
      <w:r w:rsidRPr="00FF4D44">
        <w:rPr>
          <w:rFonts w:ascii="Times New Roman" w:eastAsia="Times New Roman" w:hAnsi="Times New Roman"/>
          <w:sz w:val="24"/>
          <w:szCs w:val="24"/>
          <w:lang w:eastAsia="ar-SA"/>
        </w:rPr>
        <w:t>В случае мотивированного отказа Заказчика от приемки работ  сторонами в течение 5 (пяти) рабочих дней с момента получения такого отказа Подрядчиком, составляется двусторонний акт с перечнем необходимых к выполнению Подрядчиком за его счет дополнительных работ, направленных на устранение обстоятельств, послуживших для Заказчика основанием для отказа от подписания акта о приемке выполненных работ, и сроками их выполнения.</w:t>
      </w:r>
      <w:proofErr w:type="gramEnd"/>
      <w:r w:rsidRPr="00FF4D44">
        <w:rPr>
          <w:rFonts w:ascii="Times New Roman" w:eastAsia="Times New Roman" w:hAnsi="Times New Roman"/>
          <w:sz w:val="24"/>
          <w:szCs w:val="24"/>
          <w:lang w:eastAsia="ar-SA"/>
        </w:rPr>
        <w:t xml:space="preserve"> Указанный двусторонний акт будет являться неотъемлемой частью настоящего договора и обязательным для обеих сторон.</w:t>
      </w:r>
    </w:p>
    <w:p w:rsidR="003B02A0" w:rsidRPr="00FF4D44" w:rsidRDefault="003B02A0" w:rsidP="003B02A0">
      <w:pPr>
        <w:widowControl w:val="0"/>
        <w:numPr>
          <w:ilvl w:val="0"/>
          <w:numId w:val="2"/>
        </w:numPr>
        <w:suppressLineNumbers/>
        <w:shd w:val="clear" w:color="auto" w:fill="FFFFFF"/>
        <w:tabs>
          <w:tab w:val="left" w:pos="0"/>
          <w:tab w:val="left" w:pos="851"/>
          <w:tab w:val="num" w:pos="900"/>
        </w:tabs>
        <w:suppressAutoHyphens/>
        <w:autoSpaceDE w:val="0"/>
        <w:spacing w:after="0" w:line="240" w:lineRule="auto"/>
        <w:ind w:left="113" w:right="57" w:firstLine="0"/>
        <w:jc w:val="both"/>
        <w:rPr>
          <w:rFonts w:ascii="Times New Roman" w:eastAsia="Times New Roman" w:hAnsi="Times New Roman"/>
          <w:sz w:val="24"/>
          <w:szCs w:val="24"/>
          <w:lang w:eastAsia="ar-SA"/>
        </w:rPr>
      </w:pPr>
      <w:r w:rsidRPr="00FF4D44">
        <w:rPr>
          <w:rFonts w:ascii="Times New Roman" w:eastAsia="Times New Roman" w:hAnsi="Times New Roman"/>
          <w:sz w:val="24"/>
          <w:szCs w:val="24"/>
          <w:lang w:eastAsia="ar-SA"/>
        </w:rPr>
        <w:t>Если в установленный п. 3.4. настоящего договора срок Заказчик не передал или не направил Подрядчику мотивированный отказ от подписания акта о приемке выполненных работ, то по истечении 5 (пяти) рабочих дней с момента передачи акта Заказчику Подрядчиком, работы считаются принятыми Заказчиком.</w:t>
      </w: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b/>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4. Права и обязанности Подрядчика</w:t>
      </w:r>
    </w:p>
    <w:p w:rsidR="003B02A0" w:rsidRPr="00FF4D44" w:rsidRDefault="003B02A0" w:rsidP="003B02A0">
      <w:pPr>
        <w:suppressLineNumbers/>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pacing w:val="-2"/>
          <w:sz w:val="24"/>
          <w:szCs w:val="24"/>
          <w:lang w:eastAsia="ar-SA"/>
        </w:rPr>
      </w:pPr>
      <w:r>
        <w:rPr>
          <w:rFonts w:ascii="Times New Roman" w:eastAsia="Times New Roman" w:hAnsi="Times New Roman"/>
          <w:bCs/>
          <w:sz w:val="24"/>
          <w:szCs w:val="24"/>
          <w:lang w:eastAsia="ar-SA"/>
        </w:rPr>
        <w:t>4.1.</w:t>
      </w:r>
      <w:r w:rsidRPr="00FF4D44">
        <w:rPr>
          <w:rFonts w:ascii="Times New Roman" w:eastAsia="Times New Roman" w:hAnsi="Times New Roman"/>
          <w:bCs/>
          <w:sz w:val="24"/>
          <w:szCs w:val="24"/>
          <w:lang w:eastAsia="ar-SA"/>
        </w:rPr>
        <w:t xml:space="preserve">Подрядчик вправе требовать от Заказчика </w:t>
      </w:r>
      <w:r w:rsidRPr="00FF4D44">
        <w:rPr>
          <w:rFonts w:ascii="Times New Roman" w:eastAsia="Times New Roman" w:hAnsi="Times New Roman"/>
          <w:spacing w:val="-2"/>
          <w:sz w:val="24"/>
          <w:szCs w:val="24"/>
          <w:lang w:eastAsia="ar-SA"/>
        </w:rPr>
        <w:t>предоставления помещения для хранения на время выполнения работ инструментов и инвентаря Подрядчика.</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4.2.</w:t>
      </w:r>
      <w:r w:rsidRPr="00FF4D44">
        <w:rPr>
          <w:rFonts w:ascii="Times New Roman" w:eastAsia="Times New Roman" w:hAnsi="Times New Roman"/>
          <w:bCs/>
          <w:sz w:val="24"/>
          <w:szCs w:val="24"/>
          <w:lang w:eastAsia="ar-SA"/>
        </w:rPr>
        <w:t xml:space="preserve">Подрядчик обязуется выполнить все подрядные работы </w:t>
      </w:r>
      <w:r w:rsidRPr="00FF4D44">
        <w:rPr>
          <w:rFonts w:ascii="Times New Roman" w:eastAsia="Times New Roman" w:hAnsi="Times New Roman"/>
          <w:spacing w:val="-2"/>
          <w:sz w:val="24"/>
          <w:szCs w:val="24"/>
          <w:lang w:eastAsia="ar-SA"/>
        </w:rPr>
        <w:t>по настоящему договору с</w:t>
      </w:r>
      <w:r w:rsidRPr="00FF4D44">
        <w:rPr>
          <w:rFonts w:ascii="Times New Roman" w:eastAsia="Times New Roman" w:hAnsi="Times New Roman"/>
          <w:bCs/>
          <w:sz w:val="24"/>
          <w:szCs w:val="24"/>
          <w:lang w:eastAsia="ar-SA"/>
        </w:rPr>
        <w:t xml:space="preserve"> надлежащим качеством, в объеме и в сроки, предусмотренные настоящим договором и приложениями к нему, и сдать работу Заказчику в установленный срок по акту о приемке выполненных работ.</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bCs/>
          <w:sz w:val="24"/>
          <w:szCs w:val="24"/>
          <w:lang w:eastAsia="ar-SA"/>
        </w:rPr>
        <w:t>4.3.</w:t>
      </w:r>
      <w:r w:rsidRPr="00FF4D44">
        <w:rPr>
          <w:rFonts w:ascii="Times New Roman" w:eastAsia="Times New Roman" w:hAnsi="Times New Roman"/>
          <w:bCs/>
          <w:sz w:val="24"/>
          <w:szCs w:val="24"/>
          <w:lang w:eastAsia="ar-SA"/>
        </w:rPr>
        <w:t>Подрядчик обязан в порядке, установленном действующим законодательством, п</w:t>
      </w:r>
      <w:r w:rsidRPr="00FF4D44">
        <w:rPr>
          <w:rFonts w:ascii="Times New Roman" w:eastAsia="Times New Roman" w:hAnsi="Times New Roman"/>
          <w:sz w:val="24"/>
          <w:szCs w:val="24"/>
          <w:lang w:eastAsia="ar-SA"/>
        </w:rPr>
        <w:t>олучить все разрешения и лицензии, необходимые для производства работ, являющихся предметом настоящего договора.</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4.4.</w:t>
      </w:r>
      <w:r w:rsidRPr="00FF4D44">
        <w:rPr>
          <w:rFonts w:ascii="Times New Roman" w:eastAsia="Times New Roman" w:hAnsi="Times New Roman"/>
          <w:bCs/>
          <w:sz w:val="24"/>
          <w:szCs w:val="24"/>
          <w:lang w:eastAsia="ar-SA"/>
        </w:rPr>
        <w:t>Подрядчик обязан использовать материалы экономно и расчетливо.</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bCs/>
          <w:sz w:val="24"/>
          <w:szCs w:val="24"/>
          <w:lang w:eastAsia="ar-SA"/>
        </w:rPr>
      </w:pPr>
      <w:r w:rsidRPr="00FF4D44">
        <w:rPr>
          <w:rFonts w:ascii="Times New Roman" w:eastAsia="Times New Roman" w:hAnsi="Times New Roman"/>
          <w:bCs/>
          <w:sz w:val="24"/>
          <w:szCs w:val="24"/>
          <w:lang w:eastAsia="ar-SA"/>
        </w:rPr>
        <w:t>4.5 Подрядчик обязан выве</w:t>
      </w:r>
      <w:r>
        <w:rPr>
          <w:rFonts w:ascii="Times New Roman" w:eastAsia="Times New Roman" w:hAnsi="Times New Roman"/>
          <w:bCs/>
          <w:sz w:val="24"/>
          <w:szCs w:val="24"/>
          <w:lang w:eastAsia="ar-SA"/>
        </w:rPr>
        <w:t xml:space="preserve">зти принадлежащие ему </w:t>
      </w:r>
      <w:r w:rsidRPr="00FF4D44">
        <w:rPr>
          <w:rFonts w:ascii="Times New Roman" w:eastAsia="Times New Roman" w:hAnsi="Times New Roman"/>
          <w:bCs/>
          <w:sz w:val="24"/>
          <w:szCs w:val="24"/>
          <w:lang w:eastAsia="ar-SA"/>
        </w:rPr>
        <w:t xml:space="preserve"> инвентарь и инструменты не позднее дня приемки работ. </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bCs/>
          <w:sz w:val="24"/>
          <w:szCs w:val="24"/>
          <w:lang w:eastAsia="ar-SA"/>
        </w:rPr>
      </w:pPr>
      <w:r w:rsidRPr="00FF4D44">
        <w:rPr>
          <w:rFonts w:ascii="Times New Roman" w:eastAsia="Times New Roman" w:hAnsi="Times New Roman"/>
          <w:bCs/>
          <w:sz w:val="24"/>
          <w:szCs w:val="24"/>
          <w:lang w:eastAsia="ar-SA"/>
        </w:rPr>
        <w:t>4.6 Подрядчик вправе привлекать для выполнения работ по настоящему договору субподрядчиков. Ответственность за действия субподрядчиков возлагается на Подрядчика.</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bCs/>
          <w:sz w:val="24"/>
          <w:szCs w:val="24"/>
          <w:lang w:eastAsia="ar-SA"/>
        </w:rPr>
      </w:pPr>
      <w:r w:rsidRPr="00FF4D44">
        <w:rPr>
          <w:rFonts w:ascii="Times New Roman" w:eastAsia="Times New Roman" w:hAnsi="Times New Roman"/>
          <w:bCs/>
          <w:sz w:val="24"/>
          <w:szCs w:val="24"/>
          <w:lang w:eastAsia="ar-SA"/>
        </w:rPr>
        <w:t xml:space="preserve">4.7 Подрядчик обязан немедленно известить Заказчика и до получения от него указаний приостановить работы при обнаружении возможности наступления неблагоприятных для Заказчика последствий в случае выполнения работ, предусмотренных настоящим договором, а также иных обстоятельств, угрожающих годности или прочности </w:t>
      </w:r>
      <w:r w:rsidRPr="00FF4D44">
        <w:rPr>
          <w:rFonts w:ascii="Times New Roman" w:eastAsia="Times New Roman" w:hAnsi="Times New Roman"/>
          <w:bCs/>
          <w:sz w:val="24"/>
          <w:szCs w:val="24"/>
          <w:lang w:eastAsia="ar-SA"/>
        </w:rPr>
        <w:lastRenderedPageBreak/>
        <w:t>результатов выполняемой работы либо создающих невозможность ее завершения в срок.</w:t>
      </w:r>
    </w:p>
    <w:p w:rsidR="003B02A0" w:rsidRPr="00FF4D44" w:rsidRDefault="003B02A0" w:rsidP="003B02A0">
      <w:pPr>
        <w:widowControl w:val="0"/>
        <w:suppressLineNumbers/>
        <w:shd w:val="clear" w:color="auto" w:fill="FFFFFF"/>
        <w:tabs>
          <w:tab w:val="left" w:pos="851"/>
          <w:tab w:val="left" w:pos="1276"/>
        </w:tabs>
        <w:suppressAutoHyphens/>
        <w:autoSpaceDE w:val="0"/>
        <w:spacing w:after="0" w:line="240" w:lineRule="auto"/>
        <w:ind w:right="57"/>
        <w:jc w:val="both"/>
        <w:rPr>
          <w:rFonts w:ascii="Times New Roman" w:eastAsia="Times New Roman" w:hAnsi="Times New Roman"/>
          <w:sz w:val="24"/>
          <w:szCs w:val="24"/>
          <w:lang w:eastAsia="ar-SA"/>
        </w:rPr>
      </w:pPr>
      <w:r w:rsidRPr="00FF4D44">
        <w:rPr>
          <w:rFonts w:ascii="Times New Roman" w:eastAsia="Times New Roman" w:hAnsi="Times New Roman"/>
          <w:bCs/>
          <w:sz w:val="24"/>
          <w:szCs w:val="24"/>
          <w:lang w:eastAsia="ar-SA"/>
        </w:rPr>
        <w:t>4.8 Подрядчик обязан б</w:t>
      </w:r>
      <w:r w:rsidRPr="00FF4D44">
        <w:rPr>
          <w:rFonts w:ascii="Times New Roman" w:eastAsia="Times New Roman" w:hAnsi="Times New Roman"/>
          <w:sz w:val="24"/>
          <w:szCs w:val="24"/>
          <w:lang w:eastAsia="ar-SA"/>
        </w:rPr>
        <w:t>езвозмездно устранять все допущенные в ходе выполнения работ дефекты.</w:t>
      </w:r>
    </w:p>
    <w:p w:rsidR="003B02A0" w:rsidRDefault="003B02A0" w:rsidP="003B02A0">
      <w:pPr>
        <w:widowControl w:val="0"/>
        <w:suppressLineNumbers/>
        <w:shd w:val="clear" w:color="auto" w:fill="FFFFFF"/>
        <w:tabs>
          <w:tab w:val="left" w:pos="851"/>
          <w:tab w:val="left" w:pos="1276"/>
        </w:tabs>
        <w:suppressAutoHyphens/>
        <w:autoSpaceDE w:val="0"/>
        <w:spacing w:after="0" w:line="240" w:lineRule="auto"/>
        <w:ind w:right="57"/>
        <w:jc w:val="both"/>
        <w:rPr>
          <w:rFonts w:ascii="Times New Roman" w:eastAsia="Times New Roman" w:hAnsi="Times New Roman"/>
          <w:sz w:val="24"/>
          <w:szCs w:val="24"/>
          <w:lang w:eastAsia="ar-SA"/>
        </w:rPr>
      </w:pPr>
      <w:r w:rsidRPr="00FF4D44">
        <w:rPr>
          <w:rFonts w:ascii="Times New Roman" w:eastAsia="Times New Roman" w:hAnsi="Times New Roman"/>
          <w:bCs/>
          <w:sz w:val="24"/>
          <w:szCs w:val="24"/>
          <w:lang w:eastAsia="ar-SA"/>
        </w:rPr>
        <w:t xml:space="preserve">4.9 Подрядчик </w:t>
      </w:r>
      <w:r w:rsidRPr="00FF4D44">
        <w:rPr>
          <w:rFonts w:ascii="Times New Roman" w:eastAsia="Times New Roman" w:hAnsi="Times New Roman"/>
          <w:sz w:val="24"/>
          <w:szCs w:val="24"/>
          <w:lang w:eastAsia="ar-SA"/>
        </w:rPr>
        <w:t xml:space="preserve">при выполнении настоящего договора </w:t>
      </w:r>
      <w:r w:rsidRPr="00FF4D44">
        <w:rPr>
          <w:rFonts w:ascii="Times New Roman" w:eastAsia="Times New Roman" w:hAnsi="Times New Roman"/>
          <w:bCs/>
          <w:sz w:val="24"/>
          <w:szCs w:val="24"/>
          <w:lang w:eastAsia="ar-SA"/>
        </w:rPr>
        <w:t>обязан с</w:t>
      </w:r>
      <w:r w:rsidRPr="00FF4D44">
        <w:rPr>
          <w:rFonts w:ascii="Times New Roman" w:eastAsia="Times New Roman" w:hAnsi="Times New Roman"/>
          <w:sz w:val="24"/>
          <w:szCs w:val="24"/>
          <w:lang w:eastAsia="ar-SA"/>
        </w:rPr>
        <w:t xml:space="preserve">облюдать экологические, санитарные нормы и правила, требования правил техники безопасности, действующие в РФ нормы и правила пожарной безопасности, нормы и правила охраны труда, а также правила перевозки материалов. </w:t>
      </w:r>
    </w:p>
    <w:p w:rsidR="003B02A0" w:rsidRPr="001A528A" w:rsidRDefault="003B02A0" w:rsidP="003B02A0">
      <w:pPr>
        <w:widowControl w:val="0"/>
        <w:suppressLineNumbers/>
        <w:shd w:val="clear" w:color="auto" w:fill="FFFFFF"/>
        <w:tabs>
          <w:tab w:val="left" w:pos="851"/>
          <w:tab w:val="left" w:pos="1276"/>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4.10. Подрядчик обязан в течение 3 (Три) рабочих дней после завершения  работ по договору, </w:t>
      </w:r>
      <w:proofErr w:type="gramStart"/>
      <w:r>
        <w:rPr>
          <w:rFonts w:ascii="Times New Roman" w:eastAsia="Times New Roman" w:hAnsi="Times New Roman"/>
          <w:sz w:val="24"/>
          <w:szCs w:val="24"/>
          <w:lang w:eastAsia="ar-SA"/>
        </w:rPr>
        <w:t>предоставить Заказчику отчет</w:t>
      </w:r>
      <w:proofErr w:type="gramEnd"/>
      <w:r>
        <w:rPr>
          <w:rFonts w:ascii="Times New Roman" w:eastAsia="Times New Roman" w:hAnsi="Times New Roman"/>
          <w:sz w:val="24"/>
          <w:szCs w:val="24"/>
          <w:lang w:eastAsia="ar-SA"/>
        </w:rPr>
        <w:t xml:space="preserve"> об использовании давальческого сырья.</w:t>
      </w:r>
    </w:p>
    <w:p w:rsidR="003B02A0" w:rsidRPr="00FF4D44" w:rsidRDefault="003B02A0" w:rsidP="003B02A0">
      <w:pPr>
        <w:suppressLineNumbers/>
        <w:suppressAutoHyphens/>
        <w:autoSpaceDE w:val="0"/>
        <w:spacing w:after="0" w:line="240" w:lineRule="auto"/>
        <w:ind w:left="113" w:right="57"/>
        <w:jc w:val="both"/>
        <w:rPr>
          <w:rFonts w:ascii="Times New Roman" w:eastAsia="Times New Roman" w:hAnsi="Times New Roman"/>
          <w:b/>
          <w:sz w:val="24"/>
          <w:szCs w:val="24"/>
          <w:lang w:eastAsia="ar-SA"/>
        </w:rPr>
      </w:pPr>
    </w:p>
    <w:p w:rsidR="003B02A0" w:rsidRPr="00FF4D44" w:rsidRDefault="003B02A0" w:rsidP="003B02A0">
      <w:pPr>
        <w:suppressLineNumbers/>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5. Права и обязанности Заказчика</w:t>
      </w:r>
    </w:p>
    <w:p w:rsidR="003B02A0" w:rsidRPr="00FF4D44" w:rsidRDefault="003B02A0" w:rsidP="003B02A0">
      <w:pPr>
        <w:suppressLineNumbers/>
        <w:suppressAutoHyphens/>
        <w:autoSpaceDE w:val="0"/>
        <w:spacing w:after="0" w:line="240" w:lineRule="auto"/>
        <w:ind w:left="113" w:right="57"/>
        <w:jc w:val="both"/>
        <w:rPr>
          <w:rFonts w:ascii="Times New Roman" w:eastAsia="Times New Roman" w:hAnsi="Times New Roman"/>
          <w:b/>
          <w:sz w:val="24"/>
          <w:szCs w:val="24"/>
          <w:lang w:eastAsia="ar-SA"/>
        </w:rPr>
      </w:pP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5.1.</w:t>
      </w:r>
      <w:r w:rsidRPr="00FF4D44">
        <w:rPr>
          <w:rFonts w:ascii="Times New Roman" w:eastAsia="Times New Roman" w:hAnsi="Times New Roman"/>
          <w:sz w:val="24"/>
          <w:szCs w:val="24"/>
          <w:lang w:eastAsia="ar-SA"/>
        </w:rPr>
        <w:t>Заказчик вправе во всякое время проверять ход и качество работы, выполняемой Подрядчиком, не вмешиваясь в его деятельность.</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5.2.</w:t>
      </w:r>
      <w:r w:rsidRPr="00FF4D44">
        <w:rPr>
          <w:rFonts w:ascii="Times New Roman" w:eastAsia="Times New Roman" w:hAnsi="Times New Roman"/>
          <w:sz w:val="24"/>
          <w:szCs w:val="24"/>
          <w:lang w:eastAsia="ar-SA"/>
        </w:rPr>
        <w:t>Если Подрядчик не приступает своевременно к исполнению настоящего договора или выполняет работу настолько медленно, что окончание ее к установленному сроку становится явно невозможным, Заказчик вправе отказаться от исполнения договора и потребовать возмещения убытков.</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proofErr w:type="gramStart"/>
      <w:r>
        <w:rPr>
          <w:rFonts w:ascii="Times New Roman" w:eastAsia="Times New Roman" w:hAnsi="Times New Roman"/>
          <w:sz w:val="24"/>
          <w:szCs w:val="24"/>
          <w:lang w:eastAsia="ar-SA"/>
        </w:rPr>
        <w:t>5.3.</w:t>
      </w:r>
      <w:r w:rsidRPr="00FF4D44">
        <w:rPr>
          <w:rFonts w:ascii="Times New Roman" w:eastAsia="Times New Roman" w:hAnsi="Times New Roman"/>
          <w:sz w:val="24"/>
          <w:szCs w:val="24"/>
          <w:lang w:eastAsia="ar-SA"/>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 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5.4.</w:t>
      </w:r>
      <w:r w:rsidRPr="00FF4D44">
        <w:rPr>
          <w:rFonts w:ascii="Times New Roman" w:eastAsia="Times New Roman" w:hAnsi="Times New Roman"/>
          <w:sz w:val="24"/>
          <w:szCs w:val="24"/>
          <w:lang w:eastAsia="ar-SA"/>
        </w:rPr>
        <w:t xml:space="preserve">Заказчик обязан обеспечить доступ Подрядчика на </w:t>
      </w:r>
      <w:r w:rsidRPr="00FF4D44">
        <w:rPr>
          <w:rFonts w:ascii="Times New Roman" w:eastAsia="Times New Roman" w:hAnsi="Times New Roman"/>
          <w:spacing w:val="-2"/>
          <w:sz w:val="24"/>
          <w:szCs w:val="24"/>
          <w:lang w:eastAsia="ar-SA"/>
        </w:rPr>
        <w:t>объект</w:t>
      </w:r>
      <w:r w:rsidRPr="00FF4D44">
        <w:rPr>
          <w:rFonts w:ascii="Times New Roman" w:eastAsia="Times New Roman" w:hAnsi="Times New Roman"/>
          <w:sz w:val="24"/>
          <w:szCs w:val="24"/>
          <w:lang w:eastAsia="ar-SA"/>
        </w:rPr>
        <w:t xml:space="preserve">, указанный в п. 1.1 настоящего договора. </w:t>
      </w:r>
    </w:p>
    <w:p w:rsidR="003B02A0" w:rsidRPr="00FF4D44" w:rsidRDefault="003B02A0" w:rsidP="003B02A0">
      <w:pPr>
        <w:suppressLineNumbers/>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6. Гарантии качества выполненных работ и обязанности сторон в отношении материалов и результатов работ</w:t>
      </w:r>
    </w:p>
    <w:p w:rsidR="003B02A0" w:rsidRPr="00FF4D44" w:rsidRDefault="003B02A0" w:rsidP="003B02A0">
      <w:pPr>
        <w:suppressLineNumbers/>
        <w:shd w:val="clear" w:color="auto" w:fill="FFFFFF"/>
        <w:suppressAutoHyphens/>
        <w:autoSpaceDE w:val="0"/>
        <w:spacing w:after="0" w:line="240" w:lineRule="auto"/>
        <w:ind w:left="113" w:right="57"/>
        <w:jc w:val="center"/>
        <w:rPr>
          <w:rFonts w:ascii="Times New Roman" w:eastAsia="Times New Roman" w:hAnsi="Times New Roman"/>
          <w:sz w:val="24"/>
          <w:szCs w:val="24"/>
          <w:lang w:eastAsia="ar-SA"/>
        </w:rPr>
      </w:pPr>
    </w:p>
    <w:p w:rsidR="003B02A0" w:rsidRPr="00FF4D44" w:rsidRDefault="003B02A0" w:rsidP="003B02A0">
      <w:pPr>
        <w:widowControl w:val="0"/>
        <w:suppressLineNumbers/>
        <w:shd w:val="clear" w:color="auto" w:fill="FFFFFF"/>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6.1. </w:t>
      </w:r>
      <w:r w:rsidRPr="00FF4D44">
        <w:rPr>
          <w:rFonts w:ascii="Times New Roman" w:eastAsia="Times New Roman" w:hAnsi="Times New Roman"/>
          <w:sz w:val="24"/>
          <w:szCs w:val="24"/>
          <w:lang w:eastAsia="ar-SA"/>
        </w:rPr>
        <w:t>От начала работ до подписания акта о приемке выполненных работ</w:t>
      </w:r>
      <w:r>
        <w:rPr>
          <w:rFonts w:ascii="Times New Roman" w:eastAsia="Times New Roman" w:hAnsi="Times New Roman"/>
          <w:sz w:val="24"/>
          <w:szCs w:val="24"/>
          <w:lang w:eastAsia="ar-SA"/>
        </w:rPr>
        <w:t xml:space="preserve"> и отчета об использовании давальческого сырья,</w:t>
      </w:r>
      <w:r w:rsidRPr="00FF4D44">
        <w:rPr>
          <w:rFonts w:ascii="Times New Roman" w:eastAsia="Times New Roman" w:hAnsi="Times New Roman"/>
          <w:sz w:val="24"/>
          <w:szCs w:val="24"/>
          <w:lang w:eastAsia="ar-SA"/>
        </w:rPr>
        <w:t xml:space="preserve"> Подрядчик несет полную ответственность за сохранность используемых им материалов.</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6.2. </w:t>
      </w:r>
      <w:r w:rsidRPr="00FF4D44">
        <w:rPr>
          <w:rFonts w:ascii="Times New Roman" w:eastAsia="Times New Roman" w:hAnsi="Times New Roman"/>
          <w:sz w:val="24"/>
          <w:szCs w:val="24"/>
          <w:lang w:eastAsia="ar-SA"/>
        </w:rPr>
        <w:t>Гарантии качества распространяются на все элементы результата выполненных Подрядчиком работ</w:t>
      </w:r>
      <w:r>
        <w:rPr>
          <w:rFonts w:ascii="Times New Roman" w:eastAsia="Times New Roman" w:hAnsi="Times New Roman"/>
          <w:sz w:val="24"/>
          <w:szCs w:val="24"/>
          <w:lang w:eastAsia="ar-SA"/>
        </w:rPr>
        <w:t>.</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6.3. </w:t>
      </w:r>
      <w:r w:rsidRPr="00FF4D44">
        <w:rPr>
          <w:rFonts w:ascii="Times New Roman" w:eastAsia="Times New Roman" w:hAnsi="Times New Roman"/>
          <w:sz w:val="24"/>
          <w:szCs w:val="24"/>
          <w:lang w:eastAsia="ar-SA"/>
        </w:rPr>
        <w:t xml:space="preserve">Подрядчик предоставляет гарантию качества на выполненные по настоящему договору работы сроком </w:t>
      </w:r>
      <w:r w:rsidRPr="00FF4D44">
        <w:rPr>
          <w:rFonts w:ascii="Times New Roman" w:eastAsia="Times New Roman" w:hAnsi="Times New Roman"/>
          <w:b/>
          <w:sz w:val="24"/>
          <w:szCs w:val="24"/>
          <w:lang w:eastAsia="ar-SA"/>
        </w:rPr>
        <w:t xml:space="preserve">на </w:t>
      </w:r>
      <w:r>
        <w:rPr>
          <w:rFonts w:ascii="Times New Roman" w:eastAsia="Times New Roman" w:hAnsi="Times New Roman"/>
          <w:b/>
          <w:sz w:val="24"/>
          <w:szCs w:val="24"/>
          <w:lang w:eastAsia="ar-SA"/>
        </w:rPr>
        <w:t>36 месяцев.</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6.4. </w:t>
      </w:r>
      <w:r w:rsidRPr="00FF4D44">
        <w:rPr>
          <w:rFonts w:ascii="Times New Roman" w:eastAsia="Times New Roman" w:hAnsi="Times New Roman"/>
          <w:sz w:val="24"/>
          <w:szCs w:val="24"/>
          <w:lang w:eastAsia="ar-SA"/>
        </w:rPr>
        <w:t>Если в период гарантийного срока в результате работ 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дефектного акта, согласования порядка и сроков их устранения Подрядчик обязан направить, своего представителя не позднее 3 (трех) дней со дня получения письменного извещения Заказчика. Гарантийный срок в этом случае продлевается на период устранения дефектов.</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6.5. </w:t>
      </w:r>
      <w:r w:rsidRPr="00FF4D44">
        <w:rPr>
          <w:rFonts w:ascii="Times New Roman" w:eastAsia="Times New Roman" w:hAnsi="Times New Roman"/>
          <w:sz w:val="24"/>
          <w:szCs w:val="24"/>
          <w:lang w:eastAsia="ar-SA"/>
        </w:rPr>
        <w:t>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(заключения эксперта или специалиста), проводимой им за свой счет.</w:t>
      </w:r>
    </w:p>
    <w:p w:rsidR="003B02A0" w:rsidRPr="00FF4D44" w:rsidRDefault="003B02A0" w:rsidP="003B02A0">
      <w:pPr>
        <w:suppressLineNumbers/>
        <w:tabs>
          <w:tab w:val="left" w:pos="1276"/>
        </w:tabs>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7. Ответственность сторон</w:t>
      </w: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b/>
          <w:sz w:val="24"/>
          <w:szCs w:val="24"/>
          <w:lang w:eastAsia="ar-SA"/>
        </w:rPr>
      </w:pP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7.1. </w:t>
      </w:r>
      <w:r w:rsidRPr="00FF4D44">
        <w:rPr>
          <w:rFonts w:ascii="Times New Roman" w:eastAsia="Times New Roman" w:hAnsi="Times New Roman"/>
          <w:sz w:val="24"/>
          <w:szCs w:val="24"/>
          <w:lang w:eastAsia="ar-SA"/>
        </w:rPr>
        <w:t>Сторона, нарушившая договор, обязана возместить другой стороне причиненные таким нарушением убытки.</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7.2.</w:t>
      </w:r>
      <w:r w:rsidRPr="00FF4D44">
        <w:rPr>
          <w:rFonts w:ascii="Times New Roman" w:eastAsia="Times New Roman" w:hAnsi="Times New Roman"/>
          <w:sz w:val="24"/>
          <w:szCs w:val="24"/>
          <w:lang w:eastAsia="ar-SA"/>
        </w:rPr>
        <w:t xml:space="preserve">Подрядчик несет ответственность за произошедшую по его вине утрату или </w:t>
      </w:r>
      <w:r w:rsidRPr="00FF4D44">
        <w:rPr>
          <w:rFonts w:ascii="Times New Roman" w:eastAsia="Times New Roman" w:hAnsi="Times New Roman"/>
          <w:sz w:val="24"/>
          <w:szCs w:val="24"/>
          <w:lang w:eastAsia="ar-SA"/>
        </w:rPr>
        <w:lastRenderedPageBreak/>
        <w:t xml:space="preserve">повреждение материалов, а также иного имущества Заказчика, либо имущество третьих лиц, находящегося на </w:t>
      </w:r>
      <w:r w:rsidRPr="00FF4D44">
        <w:rPr>
          <w:rFonts w:ascii="Times New Roman" w:eastAsia="Times New Roman" w:hAnsi="Times New Roman"/>
          <w:spacing w:val="-2"/>
          <w:sz w:val="24"/>
          <w:szCs w:val="24"/>
          <w:lang w:eastAsia="ar-SA"/>
        </w:rPr>
        <w:t>ремонтируемом объекте Заказчика</w:t>
      </w:r>
      <w:r w:rsidRPr="00FF4D44">
        <w:rPr>
          <w:rFonts w:ascii="Times New Roman" w:eastAsia="Times New Roman" w:hAnsi="Times New Roman"/>
          <w:sz w:val="24"/>
          <w:szCs w:val="24"/>
          <w:lang w:eastAsia="ar-SA"/>
        </w:rPr>
        <w:t>. В этом случае Подрядчик обязан за свой счет возместить Заказчику вызванные указанными виновными действиями Подрядчика убытки.</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7.3.</w:t>
      </w:r>
      <w:r w:rsidRPr="00FF4D44">
        <w:rPr>
          <w:rFonts w:ascii="Times New Roman" w:eastAsia="Times New Roman" w:hAnsi="Times New Roman"/>
          <w:sz w:val="24"/>
          <w:szCs w:val="24"/>
          <w:lang w:eastAsia="ar-SA"/>
        </w:rPr>
        <w:t>В случаях, когда работы выполнены Подрядчиком с отступлениями от настоящего договора, ухудшившими результат работы, или с иными недостатками, Заказчик вправе по своему выбору:</w:t>
      </w:r>
    </w:p>
    <w:p w:rsidR="003B02A0" w:rsidRPr="00FF4D44" w:rsidRDefault="003B02A0" w:rsidP="003B02A0">
      <w:pPr>
        <w:widowControl w:val="0"/>
        <w:suppressLineNumbers/>
        <w:tabs>
          <w:tab w:val="left" w:pos="1134"/>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7.3.1.</w:t>
      </w:r>
      <w:r w:rsidRPr="00FF4D44">
        <w:rPr>
          <w:rFonts w:ascii="Times New Roman" w:eastAsia="Times New Roman" w:hAnsi="Times New Roman"/>
          <w:sz w:val="24"/>
          <w:szCs w:val="24"/>
          <w:lang w:eastAsia="ar-SA"/>
        </w:rPr>
        <w:t>потребовать от Подрядчика безвозмездного устранения недостатков в разумный срок;</w:t>
      </w:r>
    </w:p>
    <w:p w:rsidR="003B02A0" w:rsidRPr="00FF4D44" w:rsidRDefault="003B02A0" w:rsidP="003B02A0">
      <w:pPr>
        <w:widowControl w:val="0"/>
        <w:suppressLineNumbers/>
        <w:tabs>
          <w:tab w:val="left" w:pos="1134"/>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7.3.2.</w:t>
      </w:r>
      <w:r w:rsidRPr="00FF4D44">
        <w:rPr>
          <w:rFonts w:ascii="Times New Roman" w:eastAsia="Times New Roman" w:hAnsi="Times New Roman"/>
          <w:sz w:val="24"/>
          <w:szCs w:val="24"/>
          <w:lang w:eastAsia="ar-SA"/>
        </w:rPr>
        <w:t>потребовать от Подрядчика соразмерного уменьшения установленной за работу цены;</w:t>
      </w:r>
    </w:p>
    <w:p w:rsidR="003B02A0" w:rsidRPr="00FF4D44" w:rsidRDefault="003B02A0" w:rsidP="003B02A0">
      <w:pPr>
        <w:widowControl w:val="0"/>
        <w:suppressLineNumbers/>
        <w:tabs>
          <w:tab w:val="left" w:pos="1134"/>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7.3.3.</w:t>
      </w:r>
      <w:r w:rsidRPr="00FF4D44">
        <w:rPr>
          <w:rFonts w:ascii="Times New Roman" w:eastAsia="Times New Roman" w:hAnsi="Times New Roman"/>
          <w:sz w:val="24"/>
          <w:szCs w:val="24"/>
          <w:lang w:eastAsia="ar-SA"/>
        </w:rPr>
        <w:t>устранить недостатки своими силами</w:t>
      </w:r>
      <w:r>
        <w:rPr>
          <w:rFonts w:ascii="Times New Roman" w:eastAsia="Times New Roman" w:hAnsi="Times New Roman"/>
          <w:sz w:val="24"/>
          <w:szCs w:val="24"/>
          <w:lang w:eastAsia="ar-SA"/>
        </w:rPr>
        <w:t xml:space="preserve"> или привлечь для их устранения </w:t>
      </w:r>
      <w:r w:rsidRPr="00FF4D44">
        <w:rPr>
          <w:rFonts w:ascii="Times New Roman" w:eastAsia="Times New Roman" w:hAnsi="Times New Roman"/>
          <w:sz w:val="24"/>
          <w:szCs w:val="24"/>
          <w:lang w:eastAsia="ar-SA"/>
        </w:rPr>
        <w:t>третье лицо с отнесением расходов на устранение недостатков на Подрядчика.</w:t>
      </w:r>
    </w:p>
    <w:p w:rsidR="003B02A0" w:rsidRPr="00FF4D44" w:rsidRDefault="003B02A0" w:rsidP="003B02A0">
      <w:pPr>
        <w:suppressLineNumbers/>
        <w:tabs>
          <w:tab w:val="left" w:pos="0"/>
          <w:tab w:val="left" w:pos="993"/>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7.4.</w:t>
      </w:r>
      <w:r w:rsidRPr="00FF4D44">
        <w:rPr>
          <w:rFonts w:ascii="Times New Roman" w:eastAsia="Times New Roman" w:hAnsi="Times New Roman"/>
          <w:sz w:val="24"/>
          <w:szCs w:val="24"/>
          <w:lang w:eastAsia="ar-SA"/>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3B02A0" w:rsidRPr="00FF4D44" w:rsidRDefault="003B02A0" w:rsidP="003B02A0">
      <w:pPr>
        <w:suppressLineNumbers/>
        <w:tabs>
          <w:tab w:val="left" w:pos="0"/>
          <w:tab w:val="left" w:pos="993"/>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7.5.</w:t>
      </w:r>
      <w:r w:rsidRPr="00FF4D44">
        <w:rPr>
          <w:rFonts w:ascii="Times New Roman" w:eastAsia="Times New Roman" w:hAnsi="Times New Roman"/>
          <w:sz w:val="24"/>
          <w:szCs w:val="24"/>
          <w:lang w:eastAsia="ar-SA"/>
        </w:rPr>
        <w:t>Требования, связанные с недостатками результата работы, могут быть предъявлены Заказчиком при условии, что они были обнаружены в течение 3-х (три) лет с момента приемки работ.</w:t>
      </w:r>
    </w:p>
    <w:p w:rsidR="003B02A0" w:rsidRPr="00FF4D44" w:rsidRDefault="003B02A0" w:rsidP="003B02A0">
      <w:pPr>
        <w:widowControl w:val="0"/>
        <w:suppressLineNumbers/>
        <w:tabs>
          <w:tab w:val="left" w:pos="0"/>
          <w:tab w:val="left" w:pos="851"/>
          <w:tab w:val="left" w:pos="1134"/>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7.6.</w:t>
      </w:r>
      <w:r w:rsidRPr="00FF4D44">
        <w:rPr>
          <w:rFonts w:ascii="Times New Roman" w:eastAsia="Times New Roman" w:hAnsi="Times New Roman"/>
          <w:sz w:val="24"/>
          <w:szCs w:val="24"/>
          <w:lang w:eastAsia="ar-SA"/>
        </w:rPr>
        <w:t>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3B02A0" w:rsidRPr="00FF4D44" w:rsidRDefault="003B02A0" w:rsidP="003B02A0">
      <w:pPr>
        <w:widowControl w:val="0"/>
        <w:suppressLineNumbers/>
        <w:tabs>
          <w:tab w:val="left" w:pos="0"/>
          <w:tab w:val="left" w:pos="851"/>
          <w:tab w:val="left" w:pos="1134"/>
        </w:tabs>
        <w:suppressAutoHyphens/>
        <w:autoSpaceDE w:val="0"/>
        <w:spacing w:after="0" w:line="240" w:lineRule="auto"/>
        <w:ind w:right="57"/>
        <w:jc w:val="both"/>
        <w:rPr>
          <w:rFonts w:ascii="Times New Roman" w:eastAsia="Times New Roman" w:hAnsi="Times New Roman"/>
          <w:sz w:val="24"/>
          <w:szCs w:val="24"/>
          <w:lang w:eastAsia="ar-SA"/>
        </w:rPr>
      </w:pPr>
      <w:proofErr w:type="gramStart"/>
      <w:r>
        <w:rPr>
          <w:rFonts w:ascii="Times New Roman" w:eastAsia="Times New Roman" w:hAnsi="Times New Roman"/>
          <w:sz w:val="24"/>
          <w:szCs w:val="24"/>
          <w:lang w:eastAsia="ar-SA"/>
        </w:rPr>
        <w:t>7.7.</w:t>
      </w:r>
      <w:r w:rsidRPr="00FF4D44">
        <w:rPr>
          <w:rFonts w:ascii="Times New Roman" w:eastAsia="Times New Roman" w:hAnsi="Times New Roman"/>
          <w:sz w:val="24"/>
          <w:szCs w:val="24"/>
          <w:lang w:eastAsia="ar-SA"/>
        </w:rPr>
        <w:t>Подрядчик по настоящему договору принимает на себя ответственность за вред (ущерб), причиненный работникам Подрядчика либо третьим лицам (их имуществу) при производстве работ, составляющих предмет договора, поскольку на Подрядчике лежит бремя ответственности за надлежащее соблюдение экологических, санитарных норм и правил, требований правил техники безопасности, действующих в РФ норм и правил пожарной безопасности, а также норм и правил охраны труда в</w:t>
      </w:r>
      <w:proofErr w:type="gramEnd"/>
      <w:r w:rsidRPr="00FF4D44">
        <w:rPr>
          <w:rFonts w:ascii="Times New Roman" w:eastAsia="Times New Roman" w:hAnsi="Times New Roman"/>
          <w:sz w:val="24"/>
          <w:szCs w:val="24"/>
          <w:lang w:eastAsia="ar-SA"/>
        </w:rPr>
        <w:t xml:space="preserve"> течение всего периода выполнения работ, предусмотренных настоящим договором, вплоть до момента подписания сторонами акта о приемке выполненных работ.</w:t>
      </w:r>
    </w:p>
    <w:p w:rsidR="003B02A0" w:rsidRPr="00FF4D44" w:rsidRDefault="003B02A0" w:rsidP="003B02A0">
      <w:pPr>
        <w:widowControl w:val="0"/>
        <w:suppressLineNumbers/>
        <w:tabs>
          <w:tab w:val="left" w:pos="0"/>
          <w:tab w:val="left" w:pos="851"/>
          <w:tab w:val="left" w:pos="1134"/>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7.8. </w:t>
      </w:r>
      <w:r w:rsidRPr="00FF4D44">
        <w:rPr>
          <w:rFonts w:ascii="Times New Roman" w:eastAsia="Times New Roman" w:hAnsi="Times New Roman"/>
          <w:sz w:val="24"/>
          <w:szCs w:val="24"/>
          <w:lang w:eastAsia="ar-SA"/>
        </w:rPr>
        <w:t>До момента подписания сторонами акта о приемке выполненных работ</w:t>
      </w:r>
      <w:r>
        <w:rPr>
          <w:rFonts w:ascii="Times New Roman" w:eastAsia="Times New Roman" w:hAnsi="Times New Roman"/>
          <w:sz w:val="24"/>
          <w:szCs w:val="24"/>
          <w:lang w:eastAsia="ar-SA"/>
        </w:rPr>
        <w:t xml:space="preserve">, отчета об использовании давальческого сырья, </w:t>
      </w:r>
      <w:r w:rsidRPr="00FF4D44">
        <w:rPr>
          <w:rFonts w:ascii="Times New Roman" w:eastAsia="Times New Roman" w:hAnsi="Times New Roman"/>
          <w:sz w:val="24"/>
          <w:szCs w:val="24"/>
          <w:lang w:eastAsia="ar-SA"/>
        </w:rPr>
        <w:t xml:space="preserve"> риск случайной гибели или случайного повреждения используемых материалов несет Подрядчик.</w:t>
      </w:r>
    </w:p>
    <w:p w:rsidR="003B02A0" w:rsidRPr="00FF4D44" w:rsidRDefault="003B02A0" w:rsidP="003B02A0">
      <w:pPr>
        <w:widowControl w:val="0"/>
        <w:suppressLineNumbers/>
        <w:tabs>
          <w:tab w:val="left" w:pos="0"/>
          <w:tab w:val="left" w:pos="851"/>
          <w:tab w:val="left" w:pos="1276"/>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7.9.</w:t>
      </w:r>
      <w:r w:rsidRPr="00FF4D44">
        <w:rPr>
          <w:rFonts w:ascii="Times New Roman" w:eastAsia="Times New Roman" w:hAnsi="Times New Roman"/>
          <w:sz w:val="24"/>
          <w:szCs w:val="24"/>
          <w:lang w:eastAsia="ar-SA"/>
        </w:rPr>
        <w:t>За нарушение срока исполнения своих обязательств по договору, Подрядчиком уплачивает Заказчику неустойку в размере 0,1 % от цены невыполненных обязательств за каждый день просрочки.</w:t>
      </w:r>
    </w:p>
    <w:p w:rsidR="003B02A0" w:rsidRPr="00FF4D44" w:rsidRDefault="003B02A0" w:rsidP="003B02A0">
      <w:pPr>
        <w:widowControl w:val="0"/>
        <w:suppressLineNumbers/>
        <w:tabs>
          <w:tab w:val="left" w:pos="0"/>
          <w:tab w:val="left" w:pos="993"/>
          <w:tab w:val="left" w:pos="1276"/>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7.10.</w:t>
      </w:r>
      <w:r w:rsidRPr="00FF4D44">
        <w:rPr>
          <w:rFonts w:ascii="Times New Roman" w:eastAsia="Times New Roman" w:hAnsi="Times New Roman"/>
          <w:sz w:val="24"/>
          <w:szCs w:val="24"/>
          <w:lang w:eastAsia="ar-SA"/>
        </w:rPr>
        <w:t>При просрочке оплаты работы Заказчик обязан уплатить Подрядчику пеню в размере 0,1% от неуплаченной суммы за каждый день просрочки.</w:t>
      </w:r>
    </w:p>
    <w:p w:rsidR="003B02A0" w:rsidRPr="00FF4D44" w:rsidRDefault="003B02A0" w:rsidP="003B02A0">
      <w:pPr>
        <w:widowControl w:val="0"/>
        <w:suppressLineNumbers/>
        <w:tabs>
          <w:tab w:val="left" w:pos="0"/>
          <w:tab w:val="left" w:pos="993"/>
          <w:tab w:val="left" w:pos="1276"/>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7.11.</w:t>
      </w:r>
      <w:r w:rsidRPr="00FF4D44">
        <w:rPr>
          <w:rFonts w:ascii="Times New Roman" w:eastAsia="Times New Roman" w:hAnsi="Times New Roman"/>
          <w:sz w:val="24"/>
          <w:szCs w:val="24"/>
          <w:lang w:eastAsia="ar-SA"/>
        </w:rPr>
        <w:t>Выплата неустойки и возмещение убытков не освобождают сторону, нарушившую договор, от исполнения своих обязательств в натуре.</w:t>
      </w:r>
    </w:p>
    <w:p w:rsidR="003B02A0" w:rsidRPr="00FF4D44" w:rsidRDefault="003B02A0" w:rsidP="003B02A0">
      <w:pPr>
        <w:suppressLineNumbers/>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8.</w:t>
      </w:r>
      <w:r w:rsidRPr="00FF4D44">
        <w:rPr>
          <w:rFonts w:ascii="Times New Roman" w:eastAsia="Times New Roman" w:hAnsi="Times New Roman"/>
          <w:sz w:val="24"/>
          <w:szCs w:val="24"/>
          <w:lang w:eastAsia="ar-SA"/>
        </w:rPr>
        <w:t xml:space="preserve"> </w:t>
      </w:r>
      <w:r w:rsidRPr="00FF4D44">
        <w:rPr>
          <w:rFonts w:ascii="Times New Roman" w:eastAsia="Times New Roman" w:hAnsi="Times New Roman"/>
          <w:b/>
          <w:sz w:val="24"/>
          <w:szCs w:val="24"/>
          <w:lang w:eastAsia="ar-SA"/>
        </w:rPr>
        <w:t>Непреодолимая сила (форс-мажорные обстоятельства)</w:t>
      </w: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widowControl w:val="0"/>
        <w:suppressLineNumbers/>
        <w:shd w:val="clear" w:color="auto" w:fill="FFFFFF"/>
        <w:tabs>
          <w:tab w:val="left" w:pos="0"/>
          <w:tab w:val="left" w:pos="851"/>
          <w:tab w:val="left" w:pos="1134"/>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8.1.</w:t>
      </w:r>
      <w:r w:rsidRPr="00FF4D44">
        <w:rPr>
          <w:rFonts w:ascii="Times New Roman" w:eastAsia="Times New Roman" w:hAnsi="Times New Roman"/>
          <w:sz w:val="24"/>
          <w:szCs w:val="24"/>
          <w:lang w:eastAsia="ar-SA"/>
        </w:rPr>
        <w:t>При возникновении обстоятельств, которые делают полностью или частично невозможным выполнение договора одной из сторон, а именно: пожар, стихийное бедствие, военные действия всех видов, и другие возможные обстоятельства непреодолимой силы, не зависящие от воли сторон. Сроки выполнения обязатель</w:t>
      </w:r>
      <w:proofErr w:type="gramStart"/>
      <w:r w:rsidRPr="00FF4D44">
        <w:rPr>
          <w:rFonts w:ascii="Times New Roman" w:eastAsia="Times New Roman" w:hAnsi="Times New Roman"/>
          <w:sz w:val="24"/>
          <w:szCs w:val="24"/>
          <w:lang w:eastAsia="ar-SA"/>
        </w:rPr>
        <w:t>ств пр</w:t>
      </w:r>
      <w:proofErr w:type="gramEnd"/>
      <w:r w:rsidRPr="00FF4D44">
        <w:rPr>
          <w:rFonts w:ascii="Times New Roman" w:eastAsia="Times New Roman" w:hAnsi="Times New Roman"/>
          <w:sz w:val="24"/>
          <w:szCs w:val="24"/>
          <w:lang w:eastAsia="ar-SA"/>
        </w:rPr>
        <w:t>одлеваются на то время, в течение которого действуют эти обстоятельства.</w:t>
      </w:r>
    </w:p>
    <w:p w:rsidR="003B02A0" w:rsidRPr="00FF4D44" w:rsidRDefault="003B02A0" w:rsidP="003B02A0">
      <w:pPr>
        <w:widowControl w:val="0"/>
        <w:suppressLineNumbers/>
        <w:shd w:val="clear" w:color="auto" w:fill="FFFFFF"/>
        <w:tabs>
          <w:tab w:val="left" w:pos="0"/>
          <w:tab w:val="left" w:pos="851"/>
          <w:tab w:val="left" w:pos="1134"/>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8.2.</w:t>
      </w:r>
      <w:r w:rsidRPr="00FF4D44">
        <w:rPr>
          <w:rFonts w:ascii="Times New Roman" w:eastAsia="Times New Roman" w:hAnsi="Times New Roman"/>
          <w:sz w:val="24"/>
          <w:szCs w:val="24"/>
          <w:lang w:eastAsia="ar-SA"/>
        </w:rPr>
        <w:t xml:space="preserve">Если обстоятельства непреодолимой силы действуют в течение более 2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w:t>
      </w:r>
      <w:r w:rsidRPr="00FF4D44">
        <w:rPr>
          <w:rFonts w:ascii="Times New Roman" w:eastAsia="Times New Roman" w:hAnsi="Times New Roman"/>
          <w:sz w:val="24"/>
          <w:szCs w:val="24"/>
          <w:lang w:eastAsia="ar-SA"/>
        </w:rPr>
        <w:lastRenderedPageBreak/>
        <w:t>возможных убытков.</w:t>
      </w:r>
    </w:p>
    <w:p w:rsidR="003B02A0" w:rsidRPr="00FF4D44" w:rsidRDefault="003B02A0" w:rsidP="003B02A0">
      <w:pPr>
        <w:widowControl w:val="0"/>
        <w:suppressLineNumbers/>
        <w:tabs>
          <w:tab w:val="left" w:pos="0"/>
          <w:tab w:val="left" w:pos="851"/>
          <w:tab w:val="left" w:pos="1134"/>
        </w:tabs>
        <w:suppressAutoHyphens/>
        <w:autoSpaceDE w:val="0"/>
        <w:spacing w:after="0" w:line="240" w:lineRule="auto"/>
        <w:ind w:right="57"/>
        <w:jc w:val="both"/>
        <w:rPr>
          <w:rFonts w:ascii="Times New Roman" w:eastAsia="Times New Roman" w:hAnsi="Times New Roman"/>
          <w:spacing w:val="-2"/>
          <w:sz w:val="24"/>
          <w:szCs w:val="24"/>
          <w:lang w:eastAsia="ar-SA"/>
        </w:rPr>
      </w:pPr>
      <w:r>
        <w:rPr>
          <w:rFonts w:ascii="Times New Roman" w:eastAsia="Times New Roman" w:hAnsi="Times New Roman"/>
          <w:sz w:val="24"/>
          <w:szCs w:val="24"/>
          <w:lang w:eastAsia="ar-SA"/>
        </w:rPr>
        <w:t>8.3.</w:t>
      </w:r>
      <w:r w:rsidRPr="00FF4D44">
        <w:rPr>
          <w:rFonts w:ascii="Times New Roman" w:eastAsia="Times New Roman" w:hAnsi="Times New Roman"/>
          <w:sz w:val="24"/>
          <w:szCs w:val="24"/>
          <w:lang w:eastAsia="ar-SA"/>
        </w:rPr>
        <w:t xml:space="preserve">Сторона, оказавшаяся не в состоянии выполнить свои обязательства по </w:t>
      </w:r>
      <w:r w:rsidRPr="00FF4D44">
        <w:rPr>
          <w:rFonts w:ascii="Times New Roman" w:eastAsia="Times New Roman" w:hAnsi="Times New Roman"/>
          <w:spacing w:val="-2"/>
          <w:sz w:val="24"/>
          <w:szCs w:val="24"/>
          <w:lang w:eastAsia="ar-SA"/>
        </w:rPr>
        <w:t>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ею своих обязательств.</w:t>
      </w:r>
    </w:p>
    <w:p w:rsidR="003B02A0" w:rsidRPr="00FF4D44" w:rsidRDefault="003B02A0" w:rsidP="003B02A0">
      <w:pPr>
        <w:widowControl w:val="0"/>
        <w:suppressLineNumbers/>
        <w:tabs>
          <w:tab w:val="left" w:pos="0"/>
          <w:tab w:val="left" w:pos="851"/>
          <w:tab w:val="left" w:pos="1134"/>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8.4.</w:t>
      </w:r>
      <w:r w:rsidRPr="00FF4D44">
        <w:rPr>
          <w:rFonts w:ascii="Times New Roman" w:eastAsia="Times New Roman" w:hAnsi="Times New Roman"/>
          <w:sz w:val="24"/>
          <w:szCs w:val="24"/>
          <w:lang w:eastAsia="ar-SA"/>
        </w:rPr>
        <w:t>Стороны несут ответственность за частичное или полное неисполнение обязательств по настоящему договору при наличии вины только в случаях, предусмотренных законом или настоящим договором.</w:t>
      </w:r>
    </w:p>
    <w:p w:rsidR="003B02A0" w:rsidRPr="00FF4D44" w:rsidRDefault="003B02A0" w:rsidP="003B02A0">
      <w:pPr>
        <w:suppressLineNumbers/>
        <w:shd w:val="clear" w:color="auto" w:fill="FFFFFF"/>
        <w:tabs>
          <w:tab w:val="left" w:pos="542"/>
        </w:tabs>
        <w:suppressAutoHyphens/>
        <w:autoSpaceDE w:val="0"/>
        <w:spacing w:after="0" w:line="240" w:lineRule="auto"/>
        <w:ind w:right="57"/>
        <w:jc w:val="both"/>
        <w:rPr>
          <w:rFonts w:ascii="Times New Roman" w:eastAsia="Times New Roman" w:hAnsi="Times New Roman"/>
          <w:b/>
          <w:sz w:val="24"/>
          <w:szCs w:val="24"/>
          <w:lang w:eastAsia="ar-SA"/>
        </w:rPr>
      </w:pPr>
    </w:p>
    <w:p w:rsidR="003B02A0" w:rsidRPr="001B66E3" w:rsidRDefault="003B02A0" w:rsidP="003B02A0">
      <w:pPr>
        <w:suppressLineNumbers/>
        <w:shd w:val="clear" w:color="auto" w:fill="FFFFFF"/>
        <w:tabs>
          <w:tab w:val="left" w:pos="542"/>
        </w:tabs>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9. Срок действия договора и порядок разрешения споров</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9.1.</w:t>
      </w:r>
      <w:r w:rsidRPr="00FF4D44">
        <w:rPr>
          <w:rFonts w:ascii="Times New Roman" w:eastAsia="Times New Roman" w:hAnsi="Times New Roman"/>
          <w:bCs/>
          <w:sz w:val="24"/>
          <w:szCs w:val="24"/>
          <w:lang w:eastAsia="ar-SA"/>
        </w:rPr>
        <w:t>Настоящий договор вступает в силу с момента его подписания и действует до полного исполнения сторонами своих обязательств по договору.</w:t>
      </w:r>
    </w:p>
    <w:p w:rsidR="003B02A0" w:rsidRPr="00FF4D44" w:rsidRDefault="003B02A0" w:rsidP="003B02A0">
      <w:pPr>
        <w:widowControl w:val="0"/>
        <w:suppressLineNumbers/>
        <w:tabs>
          <w:tab w:val="left" w:pos="0"/>
          <w:tab w:val="left" w:pos="851"/>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9.2.</w:t>
      </w:r>
      <w:r w:rsidRPr="00FF4D44">
        <w:rPr>
          <w:rFonts w:ascii="Times New Roman" w:eastAsia="Times New Roman" w:hAnsi="Times New Roman"/>
          <w:sz w:val="24"/>
          <w:szCs w:val="24"/>
          <w:lang w:eastAsia="ar-SA"/>
        </w:rPr>
        <w:t>Все споры, возникшие в результате исполнения (неисполнения) настоящего договора, подлежат рассмотрению в Арбитражном суде Краснодарского края.</w:t>
      </w:r>
    </w:p>
    <w:p w:rsidR="003B02A0" w:rsidRPr="00FF4D44" w:rsidRDefault="003B02A0" w:rsidP="003B02A0">
      <w:pPr>
        <w:suppressLineNumbers/>
        <w:tabs>
          <w:tab w:val="left" w:pos="851"/>
        </w:tabs>
        <w:suppressAutoHyphens/>
        <w:autoSpaceDE w:val="0"/>
        <w:spacing w:after="0" w:line="240" w:lineRule="auto"/>
        <w:ind w:left="113" w:right="57"/>
        <w:jc w:val="both"/>
        <w:rPr>
          <w:rFonts w:ascii="Times New Roman" w:eastAsia="Times New Roman" w:hAnsi="Times New Roman"/>
          <w:b/>
          <w:sz w:val="24"/>
          <w:szCs w:val="24"/>
          <w:lang w:eastAsia="ar-SA"/>
        </w:rPr>
      </w:pPr>
    </w:p>
    <w:p w:rsidR="003B02A0" w:rsidRPr="00FF4D44" w:rsidRDefault="003B02A0" w:rsidP="003B02A0">
      <w:pPr>
        <w:suppressLineNumbers/>
        <w:tabs>
          <w:tab w:val="left" w:pos="851"/>
        </w:tabs>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10. Заключительные положения</w:t>
      </w:r>
    </w:p>
    <w:p w:rsidR="003B02A0" w:rsidRPr="00FF4D44" w:rsidRDefault="003B02A0" w:rsidP="003B02A0">
      <w:pPr>
        <w:suppressLineNumbers/>
        <w:tabs>
          <w:tab w:val="left" w:pos="851"/>
        </w:tabs>
        <w:suppressAutoHyphens/>
        <w:autoSpaceDE w:val="0"/>
        <w:spacing w:after="0" w:line="240" w:lineRule="auto"/>
        <w:ind w:left="113" w:right="57"/>
        <w:jc w:val="both"/>
        <w:rPr>
          <w:rFonts w:ascii="Times New Roman" w:eastAsia="Times New Roman" w:hAnsi="Times New Roman"/>
          <w:sz w:val="24"/>
          <w:szCs w:val="24"/>
          <w:lang w:eastAsia="ar-SA"/>
        </w:rPr>
      </w:pPr>
    </w:p>
    <w:p w:rsidR="003B02A0" w:rsidRPr="00FF4D44" w:rsidRDefault="003B02A0" w:rsidP="003B02A0">
      <w:pPr>
        <w:widowControl w:val="0"/>
        <w:suppressLineNumbers/>
        <w:tabs>
          <w:tab w:val="left" w:pos="851"/>
          <w:tab w:val="left" w:pos="993"/>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10.1.</w:t>
      </w:r>
      <w:r w:rsidRPr="00FF4D44">
        <w:rPr>
          <w:rFonts w:ascii="Times New Roman" w:eastAsia="Times New Roman" w:hAnsi="Times New Roman"/>
          <w:sz w:val="24"/>
          <w:szCs w:val="24"/>
          <w:lang w:eastAsia="ar-SA"/>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3B02A0" w:rsidRPr="00FF4D44" w:rsidRDefault="003B02A0" w:rsidP="003B02A0">
      <w:pPr>
        <w:widowControl w:val="0"/>
        <w:suppressLineNumbers/>
        <w:tabs>
          <w:tab w:val="left" w:pos="851"/>
          <w:tab w:val="left" w:pos="993"/>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10.2.</w:t>
      </w:r>
      <w:r w:rsidRPr="00FF4D44">
        <w:rPr>
          <w:rFonts w:ascii="Times New Roman" w:eastAsia="Times New Roman" w:hAnsi="Times New Roman"/>
          <w:sz w:val="24"/>
          <w:szCs w:val="24"/>
          <w:lang w:eastAsia="ar-SA"/>
        </w:rPr>
        <w:t xml:space="preserve">Любые изменения и дополнения к настоящему договору действительны при </w:t>
      </w:r>
      <w:r w:rsidRPr="00FF4D44">
        <w:rPr>
          <w:rFonts w:ascii="Times New Roman" w:eastAsia="Times New Roman" w:hAnsi="Times New Roman"/>
          <w:spacing w:val="-3"/>
          <w:sz w:val="24"/>
          <w:szCs w:val="24"/>
          <w:lang w:eastAsia="ar-SA"/>
        </w:rPr>
        <w:t>условии, если они совершены в письменной форме и подписаны надлежаще уполномоченными</w:t>
      </w:r>
      <w:r w:rsidRPr="00FF4D44">
        <w:rPr>
          <w:rFonts w:ascii="Times New Roman" w:eastAsia="Times New Roman" w:hAnsi="Times New Roman"/>
          <w:sz w:val="24"/>
          <w:szCs w:val="24"/>
          <w:lang w:eastAsia="ar-SA"/>
        </w:rPr>
        <w:t xml:space="preserve"> на то представителями сторон.</w:t>
      </w:r>
    </w:p>
    <w:p w:rsidR="003B02A0" w:rsidRPr="00FF4D44" w:rsidRDefault="003B02A0" w:rsidP="003B02A0">
      <w:pPr>
        <w:widowControl w:val="0"/>
        <w:suppressLineNumbers/>
        <w:tabs>
          <w:tab w:val="left" w:pos="851"/>
          <w:tab w:val="left" w:pos="993"/>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10.3.</w:t>
      </w:r>
      <w:r w:rsidRPr="00FF4D44">
        <w:rPr>
          <w:rFonts w:ascii="Times New Roman" w:eastAsia="Times New Roman" w:hAnsi="Times New Roman"/>
          <w:sz w:val="24"/>
          <w:szCs w:val="24"/>
          <w:lang w:eastAsia="ar-SA"/>
        </w:rPr>
        <w:t>Все уведомления и сообщения должны направляться в письменной форме. Сообщения будут считаться переданными надлежащим образом, если они посланы заказным письмом, направлены по телеграфу или доставлены лично по юридическим (почтовым) адресам сторон с получением под расписку соответствующими должностными лицами.</w:t>
      </w:r>
    </w:p>
    <w:p w:rsidR="003B02A0" w:rsidRPr="00FF4D44" w:rsidRDefault="003B02A0" w:rsidP="003B02A0">
      <w:pPr>
        <w:widowControl w:val="0"/>
        <w:suppressLineNumbers/>
        <w:tabs>
          <w:tab w:val="left" w:pos="851"/>
          <w:tab w:val="left" w:pos="993"/>
        </w:tabs>
        <w:suppressAutoHyphens/>
        <w:autoSpaceDE w:val="0"/>
        <w:spacing w:after="0" w:line="240" w:lineRule="auto"/>
        <w:ind w:right="5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10.4.</w:t>
      </w:r>
      <w:r w:rsidRPr="00FF4D44">
        <w:rPr>
          <w:rFonts w:ascii="Times New Roman" w:eastAsia="Times New Roman" w:hAnsi="Times New Roman"/>
          <w:sz w:val="24"/>
          <w:szCs w:val="24"/>
          <w:lang w:eastAsia="ar-SA"/>
        </w:rPr>
        <w:t>Настоящий договор составлен в 2 (двух) экземплярах, имеющих одинаковую юридическую силу, по одному экземпляру для каждой из сторон.</w:t>
      </w:r>
    </w:p>
    <w:p w:rsidR="003B02A0" w:rsidRPr="00FF4D44" w:rsidRDefault="003B02A0" w:rsidP="003B02A0">
      <w:pPr>
        <w:suppressLineNumbers/>
        <w:shd w:val="clear" w:color="auto" w:fill="FFFFFF"/>
        <w:suppressAutoHyphens/>
        <w:autoSpaceDE w:val="0"/>
        <w:spacing w:after="0" w:line="240" w:lineRule="auto"/>
        <w:ind w:right="57"/>
        <w:jc w:val="both"/>
        <w:rPr>
          <w:rFonts w:ascii="Times New Roman" w:eastAsia="Times New Roman" w:hAnsi="Times New Roman"/>
          <w:b/>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center"/>
        <w:rPr>
          <w:rFonts w:ascii="Times New Roman" w:eastAsia="Times New Roman" w:hAnsi="Times New Roman"/>
          <w:b/>
          <w:sz w:val="24"/>
          <w:szCs w:val="24"/>
          <w:lang w:eastAsia="ar-SA"/>
        </w:rPr>
      </w:pPr>
      <w:r w:rsidRPr="00FF4D44">
        <w:rPr>
          <w:rFonts w:ascii="Times New Roman" w:eastAsia="Times New Roman" w:hAnsi="Times New Roman"/>
          <w:b/>
          <w:sz w:val="24"/>
          <w:szCs w:val="24"/>
          <w:lang w:eastAsia="ar-SA"/>
        </w:rPr>
        <w:t>11. Юридические адреса и банковские реквизиты сторон</w:t>
      </w:r>
    </w:p>
    <w:p w:rsidR="003B02A0"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b/>
          <w:sz w:val="24"/>
          <w:szCs w:val="24"/>
          <w:lang w:eastAsia="ar-SA"/>
        </w:rPr>
      </w:pPr>
    </w:p>
    <w:p w:rsidR="003B02A0" w:rsidRPr="00FF4D44" w:rsidRDefault="003B02A0" w:rsidP="003B02A0">
      <w:pPr>
        <w:suppressLineNumbers/>
        <w:shd w:val="clear" w:color="auto" w:fill="FFFFFF"/>
        <w:suppressAutoHyphens/>
        <w:autoSpaceDE w:val="0"/>
        <w:spacing w:after="0" w:line="240" w:lineRule="auto"/>
        <w:ind w:left="113" w:right="57"/>
        <w:jc w:val="both"/>
        <w:rPr>
          <w:rFonts w:ascii="Times New Roman" w:eastAsia="Times New Roman" w:hAnsi="Times New Roman"/>
          <w:b/>
          <w:sz w:val="24"/>
          <w:szCs w:val="24"/>
          <w:lang w:eastAsia="ar-SA"/>
        </w:rPr>
      </w:pPr>
    </w:p>
    <w:tbl>
      <w:tblPr>
        <w:tblW w:w="9497" w:type="dxa"/>
        <w:tblInd w:w="339" w:type="dxa"/>
        <w:tblLayout w:type="fixed"/>
        <w:tblCellMar>
          <w:top w:w="55" w:type="dxa"/>
          <w:left w:w="55" w:type="dxa"/>
          <w:bottom w:w="55" w:type="dxa"/>
          <w:right w:w="55" w:type="dxa"/>
        </w:tblCellMar>
        <w:tblLook w:val="0000" w:firstRow="0" w:lastRow="0" w:firstColumn="0" w:lastColumn="0" w:noHBand="0" w:noVBand="0"/>
      </w:tblPr>
      <w:tblGrid>
        <w:gridCol w:w="4441"/>
        <w:gridCol w:w="5056"/>
      </w:tblGrid>
      <w:tr w:rsidR="003B02A0" w:rsidRPr="00FF4D44" w:rsidTr="003B02A0">
        <w:trPr>
          <w:trHeight w:val="5143"/>
        </w:trPr>
        <w:tc>
          <w:tcPr>
            <w:tcW w:w="4441" w:type="dxa"/>
          </w:tcPr>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b/>
                <w:sz w:val="24"/>
                <w:szCs w:val="24"/>
                <w:lang w:eastAsia="ar-SA"/>
              </w:rPr>
            </w:pPr>
            <w:r w:rsidRPr="00C8310D">
              <w:rPr>
                <w:rFonts w:ascii="Times New Roman" w:eastAsia="Times New Roman" w:hAnsi="Times New Roman"/>
                <w:b/>
                <w:sz w:val="24"/>
                <w:szCs w:val="24"/>
                <w:lang w:eastAsia="ar-SA"/>
              </w:rPr>
              <w:t>Открытое акционерное общество «Прибой»</w:t>
            </w:r>
          </w:p>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353925, Краснодарский край,</w:t>
            </w:r>
          </w:p>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г. Новороссийск, пр. Дзержинского, 211</w:t>
            </w:r>
          </w:p>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ИНН 2315012170</w:t>
            </w:r>
          </w:p>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ОГРН 1022302379373</w:t>
            </w:r>
          </w:p>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sz w:val="24"/>
                <w:szCs w:val="24"/>
                <w:lang w:eastAsia="ar-SA"/>
              </w:rPr>
            </w:pPr>
            <w:proofErr w:type="gramStart"/>
            <w:r w:rsidRPr="00C8310D">
              <w:rPr>
                <w:rFonts w:ascii="Times New Roman" w:eastAsia="Times New Roman" w:hAnsi="Times New Roman"/>
                <w:sz w:val="24"/>
                <w:szCs w:val="24"/>
                <w:lang w:eastAsia="ar-SA"/>
              </w:rPr>
              <w:t>р</w:t>
            </w:r>
            <w:proofErr w:type="gramEnd"/>
            <w:r w:rsidRPr="00C8310D">
              <w:rPr>
                <w:rFonts w:ascii="Times New Roman" w:eastAsia="Times New Roman" w:hAnsi="Times New Roman"/>
                <w:sz w:val="24"/>
                <w:szCs w:val="24"/>
                <w:lang w:eastAsia="ar-SA"/>
              </w:rPr>
              <w:t>/с 40702810552460000130</w:t>
            </w:r>
          </w:p>
          <w:p w:rsidR="003B02A0" w:rsidRDefault="003B02A0" w:rsidP="001A2796">
            <w:pPr>
              <w:widowControl w:val="0"/>
              <w:suppressAutoHyphens/>
              <w:autoSpaceDE w:val="0"/>
              <w:spacing w:after="0" w:line="240" w:lineRule="auto"/>
              <w:ind w:right="57"/>
              <w:jc w:val="both"/>
              <w:rPr>
                <w:rFonts w:ascii="Times New Roman" w:eastAsia="Times New Roman" w:hAnsi="Times New Roman"/>
                <w:bCs/>
                <w:sz w:val="24"/>
                <w:szCs w:val="24"/>
                <w:lang w:eastAsia="ar-SA"/>
              </w:rPr>
            </w:pPr>
            <w:r w:rsidRPr="00C8310D">
              <w:rPr>
                <w:rFonts w:ascii="Times New Roman" w:eastAsia="Times New Roman" w:hAnsi="Times New Roman"/>
                <w:bCs/>
                <w:sz w:val="24"/>
                <w:szCs w:val="24"/>
                <w:lang w:eastAsia="ar-SA"/>
              </w:rPr>
              <w:t>Отделение №8619 ОАО «Сбербанк России»</w:t>
            </w:r>
          </w:p>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bCs/>
                <w:sz w:val="24"/>
                <w:szCs w:val="24"/>
                <w:lang w:eastAsia="ar-SA"/>
              </w:rPr>
            </w:pPr>
            <w:r w:rsidRPr="00C8310D">
              <w:rPr>
                <w:rFonts w:ascii="Times New Roman" w:eastAsia="Times New Roman" w:hAnsi="Times New Roman"/>
                <w:bCs/>
                <w:sz w:val="24"/>
                <w:szCs w:val="24"/>
                <w:lang w:eastAsia="ar-SA"/>
              </w:rPr>
              <w:t>г. Краснодар</w:t>
            </w:r>
          </w:p>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 xml:space="preserve">к/с </w:t>
            </w:r>
            <w:r w:rsidRPr="00C8310D">
              <w:rPr>
                <w:rFonts w:ascii="Times New Roman" w:eastAsia="Times New Roman" w:hAnsi="Times New Roman"/>
                <w:bCs/>
                <w:sz w:val="24"/>
                <w:szCs w:val="24"/>
                <w:lang w:eastAsia="ar-SA"/>
              </w:rPr>
              <w:t>30101810100000000602</w:t>
            </w:r>
          </w:p>
          <w:p w:rsidR="003B02A0" w:rsidRPr="00C8310D" w:rsidRDefault="003B02A0" w:rsidP="001A2796">
            <w:pPr>
              <w:widowControl w:val="0"/>
              <w:suppressAutoHyphens/>
              <w:autoSpaceDE w:val="0"/>
              <w:spacing w:after="0" w:line="240" w:lineRule="auto"/>
              <w:ind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 xml:space="preserve">БИК </w:t>
            </w:r>
            <w:r w:rsidRPr="00C8310D">
              <w:rPr>
                <w:rFonts w:ascii="Times New Roman" w:eastAsia="Times New Roman" w:hAnsi="Times New Roman"/>
                <w:bCs/>
                <w:sz w:val="24"/>
                <w:szCs w:val="24"/>
                <w:lang w:eastAsia="ar-SA"/>
              </w:rPr>
              <w:t>040349602</w:t>
            </w:r>
          </w:p>
          <w:p w:rsidR="003B02A0" w:rsidRPr="00C8310D" w:rsidRDefault="003B02A0" w:rsidP="001A2796">
            <w:pPr>
              <w:widowControl w:val="0"/>
              <w:shd w:val="clear" w:color="auto" w:fill="FFFFFF"/>
              <w:suppressAutoHyphens/>
              <w:autoSpaceDE w:val="0"/>
              <w:spacing w:after="0" w:line="240" w:lineRule="auto"/>
              <w:ind w:right="57"/>
              <w:jc w:val="both"/>
              <w:rPr>
                <w:rFonts w:ascii="Times New Roman" w:eastAsia="Times New Roman" w:hAnsi="Times New Roman"/>
                <w:sz w:val="24"/>
                <w:szCs w:val="24"/>
                <w:lang w:eastAsia="ar-SA"/>
              </w:rPr>
            </w:pPr>
          </w:p>
          <w:p w:rsidR="003B02A0" w:rsidRPr="00C8310D" w:rsidRDefault="003B02A0" w:rsidP="001A2796">
            <w:pPr>
              <w:widowControl w:val="0"/>
              <w:shd w:val="clear" w:color="auto" w:fill="FFFFFF"/>
              <w:tabs>
                <w:tab w:val="left" w:pos="3165"/>
              </w:tabs>
              <w:suppressAutoHyphens/>
              <w:autoSpaceDE w:val="0"/>
              <w:spacing w:after="0" w:line="240" w:lineRule="auto"/>
              <w:ind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Генеральный директор</w:t>
            </w:r>
          </w:p>
          <w:p w:rsidR="003B02A0" w:rsidRPr="00C8310D" w:rsidRDefault="003B02A0" w:rsidP="001A2796">
            <w:pPr>
              <w:widowControl w:val="0"/>
              <w:suppressAutoHyphens/>
              <w:autoSpaceDE w:val="0"/>
              <w:spacing w:after="120" w:line="240" w:lineRule="auto"/>
              <w:ind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ОАО «Прибой»</w:t>
            </w:r>
          </w:p>
          <w:p w:rsidR="003B02A0" w:rsidRPr="00C8310D" w:rsidRDefault="003B02A0" w:rsidP="001A2796">
            <w:pPr>
              <w:widowControl w:val="0"/>
              <w:suppressAutoHyphens/>
              <w:autoSpaceDE w:val="0"/>
              <w:spacing w:after="120" w:line="240" w:lineRule="auto"/>
              <w:ind w:left="113" w:right="57"/>
              <w:jc w:val="both"/>
              <w:rPr>
                <w:rFonts w:ascii="Times New Roman" w:eastAsia="Times New Roman" w:hAnsi="Times New Roman"/>
                <w:sz w:val="24"/>
                <w:szCs w:val="24"/>
                <w:lang w:eastAsia="ar-SA"/>
              </w:rPr>
            </w:pPr>
          </w:p>
          <w:p w:rsidR="003B02A0" w:rsidRPr="00C8310D" w:rsidRDefault="003B02A0" w:rsidP="001A2796">
            <w:pPr>
              <w:widowControl w:val="0"/>
              <w:suppressAutoHyphens/>
              <w:autoSpaceDE w:val="0"/>
              <w:spacing w:after="0" w:line="240" w:lineRule="auto"/>
              <w:ind w:left="113" w:right="57"/>
              <w:jc w:val="both"/>
              <w:rPr>
                <w:rFonts w:ascii="Times New Roman" w:eastAsia="Times New Roman" w:hAnsi="Times New Roman"/>
                <w:sz w:val="24"/>
                <w:szCs w:val="24"/>
                <w:lang w:eastAsia="ar-SA"/>
              </w:rPr>
            </w:pPr>
            <w:r w:rsidRPr="00C8310D">
              <w:rPr>
                <w:rFonts w:ascii="Times New Roman" w:eastAsia="Times New Roman" w:hAnsi="Times New Roman"/>
                <w:sz w:val="24"/>
                <w:szCs w:val="24"/>
                <w:lang w:eastAsia="ar-SA"/>
              </w:rPr>
              <w:t xml:space="preserve">______________________ К.Д. </w:t>
            </w:r>
            <w:proofErr w:type="spellStart"/>
            <w:r w:rsidRPr="00C8310D">
              <w:rPr>
                <w:rFonts w:ascii="Times New Roman" w:eastAsia="Times New Roman" w:hAnsi="Times New Roman"/>
                <w:sz w:val="24"/>
                <w:szCs w:val="24"/>
                <w:lang w:eastAsia="ar-SA"/>
              </w:rPr>
              <w:t>Аитов</w:t>
            </w:r>
            <w:proofErr w:type="spellEnd"/>
          </w:p>
          <w:p w:rsidR="003B02A0" w:rsidRPr="00C8310D" w:rsidRDefault="003B02A0" w:rsidP="001A2796">
            <w:pPr>
              <w:widowControl w:val="0"/>
              <w:shd w:val="clear" w:color="auto" w:fill="FFFFFF"/>
              <w:tabs>
                <w:tab w:val="left" w:pos="3165"/>
              </w:tabs>
              <w:suppressAutoHyphens/>
              <w:autoSpaceDE w:val="0"/>
              <w:spacing w:after="0" w:line="240" w:lineRule="auto"/>
              <w:ind w:left="113" w:right="57"/>
              <w:jc w:val="both"/>
              <w:rPr>
                <w:rFonts w:ascii="Times New Roman" w:eastAsia="Times New Roman" w:hAnsi="Times New Roman"/>
                <w:sz w:val="24"/>
                <w:szCs w:val="24"/>
                <w:lang w:eastAsia="ar-SA"/>
              </w:rPr>
            </w:pPr>
          </w:p>
        </w:tc>
        <w:tc>
          <w:tcPr>
            <w:tcW w:w="5056" w:type="dxa"/>
          </w:tcPr>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r w:rsidRPr="00C8310D">
              <w:rPr>
                <w:rFonts w:ascii="Times New Roman" w:eastAsia="Times New Roman" w:hAnsi="Times New Roman"/>
                <w:b/>
                <w:bCs/>
                <w:sz w:val="24"/>
                <w:szCs w:val="24"/>
                <w:lang w:eastAsia="ar-SA"/>
              </w:rPr>
              <w:t xml:space="preserve">   </w:t>
            </w:r>
            <w:r>
              <w:rPr>
                <w:rFonts w:ascii="Times New Roman" w:eastAsia="Times New Roman" w:hAnsi="Times New Roman"/>
                <w:b/>
                <w:bCs/>
                <w:sz w:val="24"/>
                <w:szCs w:val="24"/>
                <w:lang w:eastAsia="ar-SA"/>
              </w:rPr>
              <w:t xml:space="preserve">              </w:t>
            </w:r>
            <w:r w:rsidRPr="00C8310D">
              <w:rPr>
                <w:rFonts w:ascii="Times New Roman" w:eastAsia="Times New Roman" w:hAnsi="Times New Roman"/>
                <w:b/>
                <w:bCs/>
                <w:sz w:val="24"/>
                <w:szCs w:val="24"/>
                <w:lang w:eastAsia="ar-SA"/>
              </w:rPr>
              <w:t>Подрядчик:</w:t>
            </w: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p w:rsidR="003B02A0" w:rsidRPr="00C8310D" w:rsidRDefault="003B02A0" w:rsidP="001A2796">
            <w:pPr>
              <w:widowControl w:val="0"/>
              <w:suppressAutoHyphens/>
              <w:autoSpaceDE w:val="0"/>
              <w:spacing w:after="0" w:line="100" w:lineRule="atLeast"/>
              <w:ind w:left="113" w:right="57"/>
              <w:jc w:val="both"/>
              <w:rPr>
                <w:rFonts w:ascii="Times New Roman" w:eastAsia="Times New Roman" w:hAnsi="Times New Roman"/>
                <w:bCs/>
                <w:sz w:val="24"/>
                <w:szCs w:val="24"/>
                <w:lang w:eastAsia="ar-SA"/>
              </w:rPr>
            </w:pPr>
          </w:p>
        </w:tc>
      </w:tr>
    </w:tbl>
    <w:p w:rsidR="003B02A0" w:rsidRPr="006E0EF5" w:rsidRDefault="003B02A0" w:rsidP="003B02A0">
      <w:pPr>
        <w:tabs>
          <w:tab w:val="left" w:pos="0"/>
        </w:tabs>
        <w:spacing w:after="0" w:line="240" w:lineRule="auto"/>
        <w:ind w:left="567"/>
        <w:jc w:val="right"/>
        <w:rPr>
          <w:rFonts w:ascii="Times New Roman" w:hAnsi="Times New Roman"/>
          <w:i/>
          <w:sz w:val="24"/>
          <w:szCs w:val="24"/>
        </w:rPr>
      </w:pPr>
      <w:r w:rsidRPr="006E0EF5">
        <w:rPr>
          <w:rFonts w:ascii="Times New Roman" w:hAnsi="Times New Roman"/>
          <w:i/>
          <w:sz w:val="24"/>
          <w:szCs w:val="24"/>
        </w:rPr>
        <w:lastRenderedPageBreak/>
        <w:t xml:space="preserve">Приложение № 3 </w:t>
      </w:r>
    </w:p>
    <w:p w:rsidR="003B02A0" w:rsidRPr="006E0EF5" w:rsidRDefault="003B02A0" w:rsidP="003B02A0">
      <w:pPr>
        <w:spacing w:after="0" w:line="240" w:lineRule="auto"/>
        <w:ind w:left="567"/>
        <w:jc w:val="right"/>
        <w:rPr>
          <w:rFonts w:ascii="Times New Roman" w:hAnsi="Times New Roman"/>
          <w:i/>
          <w:sz w:val="24"/>
          <w:szCs w:val="24"/>
        </w:rPr>
      </w:pPr>
      <w:r w:rsidRPr="006E0EF5">
        <w:rPr>
          <w:rFonts w:ascii="Times New Roman" w:hAnsi="Times New Roman"/>
          <w:i/>
          <w:sz w:val="24"/>
          <w:szCs w:val="24"/>
        </w:rPr>
        <w:t xml:space="preserve">к извещению на участие в запросе предложений </w:t>
      </w:r>
    </w:p>
    <w:p w:rsidR="003B02A0" w:rsidRPr="00FE344F" w:rsidRDefault="003B02A0" w:rsidP="003B02A0">
      <w:pPr>
        <w:spacing w:after="0" w:line="240" w:lineRule="auto"/>
        <w:ind w:left="-567" w:hanging="142"/>
        <w:jc w:val="right"/>
        <w:rPr>
          <w:rFonts w:ascii="Times New Roman" w:hAnsi="Times New Roman"/>
          <w:i/>
          <w:sz w:val="24"/>
          <w:szCs w:val="24"/>
        </w:rPr>
      </w:pPr>
      <w:r w:rsidRPr="00FE344F">
        <w:rPr>
          <w:rFonts w:ascii="Times New Roman" w:eastAsia="Times New Roman" w:hAnsi="Times New Roman"/>
          <w:i/>
          <w:sz w:val="24"/>
          <w:szCs w:val="24"/>
          <w:lang w:eastAsia="ru-RU"/>
        </w:rPr>
        <w:t xml:space="preserve">на косметический ремонт коридора и кабинета №7-13 с ремонтом электрической проводки и телефонных линий 2-го этажа здания </w:t>
      </w:r>
      <w:proofErr w:type="spellStart"/>
      <w:r w:rsidRPr="00FE344F">
        <w:rPr>
          <w:rFonts w:ascii="Times New Roman" w:eastAsia="Times New Roman" w:hAnsi="Times New Roman"/>
          <w:i/>
          <w:sz w:val="24"/>
          <w:szCs w:val="24"/>
          <w:lang w:eastAsia="ru-RU"/>
        </w:rPr>
        <w:t>Автокомплекс</w:t>
      </w:r>
      <w:r>
        <w:rPr>
          <w:rFonts w:ascii="Times New Roman" w:eastAsia="Times New Roman" w:hAnsi="Times New Roman"/>
          <w:i/>
          <w:sz w:val="24"/>
          <w:szCs w:val="24"/>
          <w:lang w:eastAsia="ru-RU"/>
        </w:rPr>
        <w:t>а</w:t>
      </w:r>
      <w:proofErr w:type="spellEnd"/>
      <w:r w:rsidRPr="00FE344F">
        <w:rPr>
          <w:rFonts w:ascii="Times New Roman" w:eastAsia="Times New Roman" w:hAnsi="Times New Roman"/>
          <w:i/>
          <w:sz w:val="24"/>
          <w:szCs w:val="24"/>
          <w:lang w:eastAsia="ru-RU"/>
        </w:rPr>
        <w:t xml:space="preserve"> Литер Х.</w:t>
      </w:r>
    </w:p>
    <w:p w:rsidR="003B02A0" w:rsidRPr="006E0EF5" w:rsidRDefault="003B02A0" w:rsidP="003B02A0">
      <w:pPr>
        <w:tabs>
          <w:tab w:val="left" w:pos="0"/>
        </w:tabs>
        <w:spacing w:after="0" w:line="240" w:lineRule="auto"/>
        <w:ind w:left="567"/>
        <w:jc w:val="right"/>
        <w:rPr>
          <w:rFonts w:ascii="Times New Roman" w:hAnsi="Times New Roman"/>
          <w:b/>
          <w:i/>
          <w:sz w:val="24"/>
          <w:szCs w:val="24"/>
        </w:rPr>
      </w:pPr>
      <w:r w:rsidRPr="006E0EF5">
        <w:rPr>
          <w:rFonts w:ascii="Times New Roman" w:hAnsi="Times New Roman"/>
          <w:b/>
          <w:i/>
          <w:sz w:val="24"/>
          <w:szCs w:val="24"/>
        </w:rPr>
        <w:t xml:space="preserve"> (заполняется на фирменном бланке организации)</w:t>
      </w:r>
    </w:p>
    <w:p w:rsidR="003B02A0" w:rsidRPr="006E0EF5" w:rsidRDefault="003B02A0" w:rsidP="003B02A0">
      <w:pPr>
        <w:tabs>
          <w:tab w:val="left" w:pos="0"/>
        </w:tabs>
        <w:spacing w:after="0" w:line="240" w:lineRule="auto"/>
        <w:ind w:left="567"/>
        <w:jc w:val="right"/>
        <w:rPr>
          <w:rFonts w:ascii="Times New Roman" w:hAnsi="Times New Roman"/>
          <w:sz w:val="24"/>
          <w:szCs w:val="24"/>
        </w:rPr>
      </w:pPr>
    </w:p>
    <w:p w:rsidR="003B02A0" w:rsidRPr="006E0EF5" w:rsidRDefault="003B02A0" w:rsidP="003B02A0">
      <w:pPr>
        <w:tabs>
          <w:tab w:val="left" w:pos="0"/>
        </w:tabs>
        <w:spacing w:after="0" w:line="240" w:lineRule="auto"/>
        <w:ind w:left="567"/>
        <w:jc w:val="right"/>
        <w:rPr>
          <w:rFonts w:ascii="Times New Roman" w:hAnsi="Times New Roman"/>
          <w:sz w:val="24"/>
          <w:szCs w:val="24"/>
        </w:rPr>
      </w:pPr>
      <w:r w:rsidRPr="006E0EF5">
        <w:rPr>
          <w:rFonts w:ascii="Times New Roman" w:hAnsi="Times New Roman"/>
          <w:sz w:val="24"/>
          <w:szCs w:val="24"/>
        </w:rPr>
        <w:t xml:space="preserve">                                                            Председателю Закупочной комиссии ОАО </w:t>
      </w:r>
      <w:r>
        <w:rPr>
          <w:rFonts w:ascii="Times New Roman" w:hAnsi="Times New Roman"/>
          <w:sz w:val="24"/>
          <w:szCs w:val="24"/>
        </w:rPr>
        <w:t xml:space="preserve">                      </w:t>
      </w:r>
      <w:r w:rsidRPr="006E0EF5">
        <w:rPr>
          <w:rFonts w:ascii="Times New Roman" w:hAnsi="Times New Roman"/>
          <w:sz w:val="24"/>
          <w:szCs w:val="24"/>
        </w:rPr>
        <w:t>«Прибой»</w:t>
      </w:r>
      <w:r>
        <w:rPr>
          <w:rFonts w:ascii="Times New Roman" w:hAnsi="Times New Roman"/>
          <w:sz w:val="24"/>
          <w:szCs w:val="24"/>
        </w:rPr>
        <w:t xml:space="preserve"> </w:t>
      </w:r>
      <w:r w:rsidRPr="006E0EF5">
        <w:rPr>
          <w:rFonts w:ascii="Times New Roman" w:hAnsi="Times New Roman"/>
          <w:sz w:val="24"/>
          <w:szCs w:val="24"/>
        </w:rPr>
        <w:t xml:space="preserve">по закупкам товаров, работ, услуг </w:t>
      </w:r>
    </w:p>
    <w:p w:rsidR="003B02A0" w:rsidRPr="006E0EF5" w:rsidRDefault="003B02A0" w:rsidP="003B02A0">
      <w:pPr>
        <w:tabs>
          <w:tab w:val="left" w:pos="0"/>
        </w:tabs>
        <w:spacing w:after="0" w:line="240" w:lineRule="auto"/>
        <w:ind w:left="567"/>
        <w:jc w:val="right"/>
        <w:rPr>
          <w:rFonts w:ascii="Times New Roman" w:hAnsi="Times New Roman"/>
          <w:sz w:val="24"/>
          <w:szCs w:val="24"/>
        </w:rPr>
      </w:pPr>
      <w:proofErr w:type="spellStart"/>
      <w:r w:rsidRPr="006E0EF5">
        <w:rPr>
          <w:rFonts w:ascii="Times New Roman" w:hAnsi="Times New Roman"/>
          <w:sz w:val="24"/>
          <w:szCs w:val="24"/>
        </w:rPr>
        <w:t>Франтовой</w:t>
      </w:r>
      <w:proofErr w:type="spellEnd"/>
      <w:r w:rsidRPr="006E0EF5">
        <w:rPr>
          <w:rFonts w:ascii="Times New Roman" w:hAnsi="Times New Roman"/>
          <w:sz w:val="24"/>
          <w:szCs w:val="24"/>
        </w:rPr>
        <w:t xml:space="preserve"> Анне Николаевне</w:t>
      </w:r>
    </w:p>
    <w:p w:rsidR="003B02A0" w:rsidRPr="006E0EF5" w:rsidRDefault="003B02A0" w:rsidP="003B02A0">
      <w:pPr>
        <w:tabs>
          <w:tab w:val="left" w:pos="0"/>
        </w:tabs>
        <w:spacing w:after="0" w:line="240" w:lineRule="auto"/>
        <w:ind w:left="567"/>
        <w:jc w:val="right"/>
        <w:rPr>
          <w:rFonts w:ascii="Times New Roman" w:hAnsi="Times New Roman"/>
          <w:sz w:val="24"/>
          <w:szCs w:val="24"/>
        </w:rPr>
      </w:pPr>
    </w:p>
    <w:p w:rsidR="003B02A0" w:rsidRPr="006E0EF5" w:rsidRDefault="003B02A0" w:rsidP="003B02A0">
      <w:pPr>
        <w:tabs>
          <w:tab w:val="left" w:pos="0"/>
        </w:tabs>
        <w:spacing w:after="0" w:line="240" w:lineRule="auto"/>
        <w:ind w:left="567"/>
        <w:jc w:val="right"/>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ab/>
      </w:r>
      <w:r w:rsidRPr="006E0EF5">
        <w:rPr>
          <w:rFonts w:ascii="Times New Roman" w:hAnsi="Times New Roman"/>
          <w:sz w:val="24"/>
          <w:szCs w:val="24"/>
        </w:rPr>
        <w:tab/>
        <w:t xml:space="preserve">Предложение участника закупок на выполнение работ по </w:t>
      </w:r>
      <w:r w:rsidRPr="00A159AE">
        <w:rPr>
          <w:rFonts w:ascii="Times New Roman" w:eastAsia="Times New Roman" w:hAnsi="Times New Roman"/>
          <w:sz w:val="24"/>
          <w:szCs w:val="24"/>
          <w:lang w:eastAsia="ru-RU"/>
        </w:rPr>
        <w:t>косметическ</w:t>
      </w:r>
      <w:r>
        <w:rPr>
          <w:rFonts w:ascii="Times New Roman" w:eastAsia="Times New Roman" w:hAnsi="Times New Roman"/>
          <w:sz w:val="24"/>
          <w:szCs w:val="24"/>
          <w:lang w:eastAsia="ru-RU"/>
        </w:rPr>
        <w:t>ому ремонту коридора и кабинета</w:t>
      </w:r>
      <w:r w:rsidRPr="00A159AE">
        <w:rPr>
          <w:rFonts w:ascii="Times New Roman" w:eastAsia="Times New Roman" w:hAnsi="Times New Roman"/>
          <w:sz w:val="24"/>
          <w:szCs w:val="24"/>
          <w:lang w:eastAsia="ru-RU"/>
        </w:rPr>
        <w:t xml:space="preserve"> №7-13 с ремонтом электрической проводки и телефонных линий 2-го этажа здания </w:t>
      </w:r>
      <w:proofErr w:type="spellStart"/>
      <w:r w:rsidRPr="00A159AE">
        <w:rPr>
          <w:rFonts w:ascii="Times New Roman" w:eastAsia="Times New Roman" w:hAnsi="Times New Roman"/>
          <w:sz w:val="24"/>
          <w:szCs w:val="24"/>
          <w:lang w:eastAsia="ru-RU"/>
        </w:rPr>
        <w:t>Автокомплекс</w:t>
      </w:r>
      <w:r>
        <w:rPr>
          <w:rFonts w:ascii="Times New Roman" w:eastAsia="Times New Roman" w:hAnsi="Times New Roman"/>
          <w:sz w:val="24"/>
          <w:szCs w:val="24"/>
          <w:lang w:eastAsia="ru-RU"/>
        </w:rPr>
        <w:t>а</w:t>
      </w:r>
      <w:proofErr w:type="spellEnd"/>
      <w:r w:rsidRPr="00A159AE">
        <w:rPr>
          <w:rFonts w:ascii="Times New Roman" w:eastAsia="Times New Roman" w:hAnsi="Times New Roman"/>
          <w:sz w:val="24"/>
          <w:szCs w:val="24"/>
          <w:lang w:eastAsia="ru-RU"/>
        </w:rPr>
        <w:t xml:space="preserve"> Литер Х</w:t>
      </w:r>
      <w:r w:rsidRPr="006E0EF5">
        <w:rPr>
          <w:rFonts w:ascii="Times New Roman" w:hAnsi="Times New Roman"/>
          <w:sz w:val="24"/>
          <w:szCs w:val="24"/>
        </w:rPr>
        <w:t>, расположенного по адресу:  пр. Дзержинского, 211, г. Новороссийск, 353925, Краснодарский край  (далее – Работы).</w:t>
      </w: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Изучив извещение на участие в запросе предложений на право выполнения Работ, ____________________________________________________</w:t>
      </w: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                                                        (наименование участника закупок)</w:t>
      </w: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в лице,                           </w:t>
      </w:r>
      <w:r w:rsidRPr="006E0EF5">
        <w:rPr>
          <w:rFonts w:ascii="Times New Roman" w:hAnsi="Times New Roman"/>
          <w:sz w:val="24"/>
          <w:szCs w:val="24"/>
        </w:rPr>
        <w:tab/>
      </w:r>
      <w:r w:rsidRPr="006E0EF5">
        <w:rPr>
          <w:rFonts w:ascii="Times New Roman" w:hAnsi="Times New Roman"/>
          <w:sz w:val="24"/>
          <w:szCs w:val="24"/>
        </w:rPr>
        <w:tab/>
        <w:t xml:space="preserve"> </w:t>
      </w:r>
      <w:r w:rsidRPr="006E0EF5">
        <w:rPr>
          <w:rFonts w:ascii="Times New Roman" w:hAnsi="Times New Roman"/>
          <w:sz w:val="24"/>
          <w:szCs w:val="24"/>
        </w:rPr>
        <w:tab/>
      </w:r>
      <w:r w:rsidRPr="006E0EF5">
        <w:rPr>
          <w:rFonts w:ascii="Times New Roman" w:hAnsi="Times New Roman"/>
          <w:sz w:val="24"/>
          <w:szCs w:val="24"/>
        </w:rPr>
        <w:tab/>
        <w:t>__________________________________________________________________</w:t>
      </w: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w:t>
      </w:r>
      <w:r w:rsidRPr="006E0EF5">
        <w:rPr>
          <w:rFonts w:ascii="Times New Roman" w:hAnsi="Times New Roman"/>
          <w:i/>
          <w:sz w:val="20"/>
          <w:szCs w:val="20"/>
        </w:rPr>
        <w:t>наименование должности, Ф.И.О. руководителя, уполномоченного лица для  юридического лица)</w:t>
      </w: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ab/>
        <w:t>сообщает о согласии участвовать в запросе предложений на условиях, установленных в извещении на участие в запросе предложений, и направляет настоящее Предложение.</w:t>
      </w:r>
    </w:p>
    <w:p w:rsidR="003B02A0" w:rsidRPr="006E0EF5" w:rsidRDefault="003B02A0" w:rsidP="003B02A0">
      <w:pPr>
        <w:numPr>
          <w:ilvl w:val="0"/>
          <w:numId w:val="7"/>
        </w:numPr>
        <w:tabs>
          <w:tab w:val="left" w:pos="0"/>
          <w:tab w:val="left" w:pos="851"/>
          <w:tab w:val="left" w:pos="993"/>
        </w:tabs>
        <w:spacing w:after="0" w:line="240" w:lineRule="auto"/>
        <w:ind w:left="567" w:firstLine="0"/>
        <w:jc w:val="both"/>
        <w:rPr>
          <w:rFonts w:ascii="Times New Roman" w:hAnsi="Times New Roman"/>
          <w:sz w:val="24"/>
          <w:szCs w:val="24"/>
        </w:rPr>
      </w:pPr>
      <w:r w:rsidRPr="006E0EF5">
        <w:rPr>
          <w:rFonts w:ascii="Times New Roman" w:hAnsi="Times New Roman"/>
          <w:sz w:val="24"/>
          <w:szCs w:val="24"/>
        </w:rPr>
        <w:t xml:space="preserve">Мы согласны выполнить работы </w:t>
      </w:r>
      <w:proofErr w:type="gramStart"/>
      <w:r w:rsidRPr="006E0EF5">
        <w:rPr>
          <w:rFonts w:ascii="Times New Roman" w:hAnsi="Times New Roman"/>
          <w:sz w:val="24"/>
          <w:szCs w:val="24"/>
        </w:rPr>
        <w:t>в соответствии с требованиями извещения на участие в запросе предложений в объёме</w:t>
      </w:r>
      <w:proofErr w:type="gramEnd"/>
      <w:r w:rsidRPr="006E0EF5">
        <w:rPr>
          <w:rFonts w:ascii="Times New Roman" w:hAnsi="Times New Roman"/>
          <w:sz w:val="24"/>
          <w:szCs w:val="24"/>
        </w:rPr>
        <w:t xml:space="preserve"> и на условиях, которые изложены в дефектной ведомости и проекте договора и на следующих условиях (заполняется Участником закупок):</w:t>
      </w:r>
    </w:p>
    <w:p w:rsidR="003B02A0" w:rsidRPr="006E0EF5" w:rsidRDefault="003B02A0" w:rsidP="003B02A0">
      <w:pPr>
        <w:tabs>
          <w:tab w:val="left" w:pos="0"/>
        </w:tabs>
        <w:spacing w:after="0" w:line="240" w:lineRule="auto"/>
        <w:ind w:left="92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b/>
          <w:sz w:val="24"/>
          <w:szCs w:val="24"/>
        </w:rPr>
        <w:tab/>
        <w:t>Общая стоимость работ составляет</w:t>
      </w:r>
      <w:r w:rsidRPr="006E0EF5">
        <w:rPr>
          <w:rFonts w:ascii="Times New Roman" w:hAnsi="Times New Roman"/>
          <w:sz w:val="24"/>
          <w:szCs w:val="24"/>
        </w:rPr>
        <w:t xml:space="preserve"> _______________________________________.</w:t>
      </w: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b/>
          <w:sz w:val="24"/>
          <w:szCs w:val="24"/>
        </w:rPr>
        <w:tab/>
        <w:t>Срок выполнения работ</w:t>
      </w:r>
      <w:r w:rsidRPr="006E0EF5">
        <w:rPr>
          <w:rFonts w:ascii="Times New Roman" w:hAnsi="Times New Roman"/>
          <w:sz w:val="24"/>
          <w:szCs w:val="24"/>
        </w:rPr>
        <w:t xml:space="preserve"> ________________________________________________.</w:t>
      </w: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jc w:val="both"/>
        <w:rPr>
          <w:rFonts w:ascii="Times New Roman" w:hAnsi="Times New Roman"/>
          <w:sz w:val="24"/>
          <w:szCs w:val="24"/>
        </w:rPr>
      </w:pPr>
    </w:p>
    <w:p w:rsidR="003B02A0" w:rsidRPr="006E0EF5" w:rsidRDefault="003B02A0" w:rsidP="003B02A0">
      <w:pPr>
        <w:numPr>
          <w:ilvl w:val="0"/>
          <w:numId w:val="7"/>
        </w:numPr>
        <w:tabs>
          <w:tab w:val="left" w:pos="0"/>
          <w:tab w:val="left" w:pos="851"/>
        </w:tabs>
        <w:spacing w:after="0" w:line="240" w:lineRule="auto"/>
        <w:ind w:left="567" w:firstLine="0"/>
        <w:jc w:val="both"/>
        <w:rPr>
          <w:rFonts w:ascii="Times New Roman" w:hAnsi="Times New Roman"/>
          <w:sz w:val="24"/>
          <w:szCs w:val="24"/>
        </w:rPr>
      </w:pPr>
      <w:r w:rsidRPr="006E0EF5">
        <w:rPr>
          <w:rFonts w:ascii="Times New Roman" w:hAnsi="Times New Roman"/>
          <w:sz w:val="24"/>
          <w:szCs w:val="24"/>
        </w:rPr>
        <w:t>Настоящим гарантируем достоверность представленной нами в Предложении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3. В случае если наши предложения будут признаны лучшими, мы берем на себя обязательства подписать договор с Заказчиком на выполнение работ в соответствии с требованиями извещения на участие в запросе предложений и нашими условиями, указанными в настоящем извещении, в срок не позднее 5 дней </w:t>
      </w:r>
      <w:proofErr w:type="gramStart"/>
      <w:r w:rsidRPr="006E0EF5">
        <w:rPr>
          <w:rFonts w:ascii="Times New Roman" w:hAnsi="Times New Roman"/>
          <w:sz w:val="24"/>
          <w:szCs w:val="24"/>
        </w:rPr>
        <w:t>с даты определения</w:t>
      </w:r>
      <w:proofErr w:type="gramEnd"/>
      <w:r w:rsidRPr="006E0EF5">
        <w:rPr>
          <w:rFonts w:ascii="Times New Roman" w:hAnsi="Times New Roman"/>
          <w:sz w:val="24"/>
          <w:szCs w:val="24"/>
        </w:rPr>
        <w:t xml:space="preserve"> победителя запроса предложений.</w:t>
      </w: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СВЕДЕНИЯ ОБ УЧАСТНИКЕ ЗАКУПОК </w:t>
      </w: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(ЗАПОЛНЯЕТСЯ УЧАСТНИКОМ ЗАКУПОК)</w:t>
      </w: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p>
    <w:tbl>
      <w:tblPr>
        <w:tblW w:w="10348" w:type="dxa"/>
        <w:jc w:val="center"/>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5429"/>
        <w:gridCol w:w="4105"/>
      </w:tblGrid>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r w:rsidRPr="006E0EF5">
              <w:rPr>
                <w:rFonts w:ascii="Times New Roman" w:hAnsi="Times New Roman"/>
                <w:sz w:val="24"/>
                <w:szCs w:val="24"/>
              </w:rPr>
              <w:t>Фирменное наименование (наименование)</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2</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r w:rsidRPr="006E0EF5">
              <w:rPr>
                <w:rFonts w:ascii="Times New Roman" w:hAnsi="Times New Roman"/>
                <w:sz w:val="24"/>
                <w:szCs w:val="24"/>
              </w:rPr>
              <w:t>Организационно-правовая форма</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3</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ИНН/КПП</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4</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ОГРН</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5</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r w:rsidRPr="006E0EF5">
              <w:rPr>
                <w:rFonts w:ascii="Times New Roman" w:hAnsi="Times New Roman"/>
                <w:sz w:val="24"/>
                <w:szCs w:val="24"/>
              </w:rPr>
              <w:t>Место нахождения</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6</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r w:rsidRPr="006E0EF5">
              <w:rPr>
                <w:rFonts w:ascii="Times New Roman" w:hAnsi="Times New Roman"/>
                <w:sz w:val="24"/>
                <w:szCs w:val="24"/>
              </w:rPr>
              <w:t>Почтовый адрес</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7</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r w:rsidRPr="006E0EF5">
              <w:rPr>
                <w:rFonts w:ascii="Times New Roman" w:hAnsi="Times New Roman"/>
                <w:sz w:val="24"/>
                <w:szCs w:val="24"/>
              </w:rPr>
              <w:t>Номер контактного телефона/факс</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8</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ФИО, должность руководителя, паспортные данные</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9</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 Адрес электронной почты</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10</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Фамилия, имя, отчество, должность сотрудника (контактное лицо)</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11</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Место регистрации организации </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12</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Год регистрации организации </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13</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Банковские реквизиты:</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14</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Наименование банка</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15</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roofErr w:type="gramStart"/>
            <w:r w:rsidRPr="006E0EF5">
              <w:rPr>
                <w:rFonts w:ascii="Times New Roman" w:hAnsi="Times New Roman"/>
                <w:sz w:val="24"/>
                <w:szCs w:val="24"/>
              </w:rPr>
              <w:t>Р</w:t>
            </w:r>
            <w:proofErr w:type="gramEnd"/>
            <w:r w:rsidRPr="006E0EF5">
              <w:rPr>
                <w:rFonts w:ascii="Times New Roman" w:hAnsi="Times New Roman"/>
                <w:sz w:val="24"/>
                <w:szCs w:val="24"/>
              </w:rPr>
              <w:t>/с в банке</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16</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roofErr w:type="gramStart"/>
            <w:r w:rsidRPr="006E0EF5">
              <w:rPr>
                <w:rFonts w:ascii="Times New Roman" w:hAnsi="Times New Roman"/>
                <w:sz w:val="24"/>
                <w:szCs w:val="24"/>
              </w:rPr>
              <w:t>К</w:t>
            </w:r>
            <w:proofErr w:type="gramEnd"/>
            <w:r w:rsidRPr="006E0EF5">
              <w:rPr>
                <w:rFonts w:ascii="Times New Roman" w:hAnsi="Times New Roman"/>
                <w:sz w:val="24"/>
                <w:szCs w:val="24"/>
              </w:rPr>
              <w:t>/счет</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17</w:t>
            </w:r>
          </w:p>
        </w:tc>
        <w:tc>
          <w:tcPr>
            <w:tcW w:w="5429"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БИК</w:t>
            </w:r>
          </w:p>
        </w:tc>
        <w:tc>
          <w:tcPr>
            <w:tcW w:w="4105" w:type="dxa"/>
          </w:tcPr>
          <w:p w:rsidR="003B02A0" w:rsidRPr="006E0EF5" w:rsidRDefault="003B02A0" w:rsidP="001A2796">
            <w:pPr>
              <w:tabs>
                <w:tab w:val="left" w:pos="0"/>
              </w:tabs>
              <w:spacing w:after="0" w:line="240" w:lineRule="auto"/>
              <w:ind w:left="567"/>
              <w:jc w:val="both"/>
              <w:rPr>
                <w:rFonts w:ascii="Times New Roman" w:hAnsi="Times New Roman"/>
                <w:sz w:val="24"/>
                <w:szCs w:val="24"/>
              </w:rPr>
            </w:pP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18</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Не</w:t>
            </w:r>
            <w:r>
              <w:rPr>
                <w:rFonts w:ascii="Times New Roman" w:hAnsi="Times New Roman"/>
                <w:sz w:val="24"/>
                <w:szCs w:val="24"/>
              </w:rPr>
              <w:t xml:space="preserve"> </w:t>
            </w:r>
            <w:r w:rsidRPr="006E0EF5">
              <w:rPr>
                <w:rFonts w:ascii="Times New Roman" w:hAnsi="Times New Roman"/>
                <w:sz w:val="24"/>
                <w:szCs w:val="24"/>
              </w:rPr>
              <w:t>проведение ликвидации участника размещения заказа и отсутствие решения арбитражного суда о признании участника размещения заказа банкротом и об открытии конкурсного производства</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r w:rsidRPr="006E0EF5">
              <w:rPr>
                <w:rFonts w:ascii="Times New Roman" w:hAnsi="Times New Roman"/>
                <w:sz w:val="24"/>
                <w:szCs w:val="24"/>
              </w:rPr>
              <w:t xml:space="preserve">Указать </w:t>
            </w:r>
            <w:proofErr w:type="gramStart"/>
            <w:r w:rsidRPr="006E0EF5">
              <w:rPr>
                <w:rFonts w:ascii="Times New Roman" w:hAnsi="Times New Roman"/>
                <w:sz w:val="24"/>
                <w:szCs w:val="24"/>
              </w:rPr>
              <w:t>проводится</w:t>
            </w:r>
            <w:proofErr w:type="gramEnd"/>
            <w:r w:rsidRPr="006E0EF5">
              <w:rPr>
                <w:rFonts w:ascii="Times New Roman" w:hAnsi="Times New Roman"/>
                <w:sz w:val="24"/>
                <w:szCs w:val="24"/>
              </w:rPr>
              <w:t>/не проводится</w:t>
            </w:r>
          </w:p>
        </w:tc>
      </w:tr>
      <w:tr w:rsidR="003B02A0" w:rsidRPr="006E0EF5" w:rsidTr="001A2796">
        <w:trPr>
          <w:trHeight w:val="397"/>
          <w:jc w:val="center"/>
        </w:trPr>
        <w:tc>
          <w:tcPr>
            <w:tcW w:w="814" w:type="dxa"/>
            <w:vAlign w:val="center"/>
          </w:tcPr>
          <w:p w:rsidR="003B02A0" w:rsidRPr="006E0EF5" w:rsidRDefault="003B02A0" w:rsidP="001A2796">
            <w:pPr>
              <w:tabs>
                <w:tab w:val="left" w:pos="113"/>
              </w:tabs>
              <w:spacing w:after="0" w:line="240" w:lineRule="auto"/>
              <w:ind w:left="318"/>
              <w:jc w:val="center"/>
              <w:rPr>
                <w:rFonts w:ascii="Times New Roman" w:hAnsi="Times New Roman"/>
                <w:sz w:val="24"/>
                <w:szCs w:val="24"/>
              </w:rPr>
            </w:pPr>
            <w:r w:rsidRPr="006E0EF5">
              <w:rPr>
                <w:rFonts w:ascii="Times New Roman" w:hAnsi="Times New Roman"/>
                <w:sz w:val="24"/>
                <w:szCs w:val="24"/>
              </w:rPr>
              <w:t>19</w:t>
            </w:r>
          </w:p>
        </w:tc>
        <w:tc>
          <w:tcPr>
            <w:tcW w:w="5429" w:type="dxa"/>
            <w:vAlign w:val="center"/>
          </w:tcPr>
          <w:p w:rsidR="003B02A0" w:rsidRPr="006E0EF5" w:rsidRDefault="003B02A0" w:rsidP="001A2796">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Не</w:t>
            </w:r>
            <w:r>
              <w:rPr>
                <w:rFonts w:ascii="Times New Roman" w:hAnsi="Times New Roman"/>
                <w:sz w:val="24"/>
                <w:szCs w:val="24"/>
              </w:rPr>
              <w:t xml:space="preserve"> </w:t>
            </w:r>
            <w:r w:rsidRPr="006E0EF5">
              <w:rPr>
                <w:rFonts w:ascii="Times New Roman" w:hAnsi="Times New Roman"/>
                <w:sz w:val="24"/>
                <w:szCs w:val="24"/>
              </w:rPr>
              <w:t>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w:t>
            </w:r>
          </w:p>
        </w:tc>
        <w:tc>
          <w:tcPr>
            <w:tcW w:w="4105" w:type="dxa"/>
            <w:vAlign w:val="center"/>
          </w:tcPr>
          <w:p w:rsidR="003B02A0" w:rsidRPr="006E0EF5" w:rsidRDefault="003B02A0" w:rsidP="001A2796">
            <w:pPr>
              <w:tabs>
                <w:tab w:val="left" w:pos="0"/>
              </w:tabs>
              <w:spacing w:after="0" w:line="240" w:lineRule="auto"/>
              <w:ind w:left="567"/>
              <w:jc w:val="both"/>
              <w:rPr>
                <w:rFonts w:ascii="Times New Roman" w:hAnsi="Times New Roman"/>
                <w:b/>
                <w:bCs/>
                <w:sz w:val="24"/>
                <w:szCs w:val="24"/>
              </w:rPr>
            </w:pPr>
            <w:r w:rsidRPr="006E0EF5">
              <w:rPr>
                <w:rFonts w:ascii="Times New Roman" w:hAnsi="Times New Roman"/>
                <w:sz w:val="24"/>
                <w:szCs w:val="24"/>
              </w:rPr>
              <w:t xml:space="preserve">Указать </w:t>
            </w:r>
            <w:proofErr w:type="gramStart"/>
            <w:r w:rsidRPr="006E0EF5">
              <w:rPr>
                <w:rFonts w:ascii="Times New Roman" w:hAnsi="Times New Roman"/>
                <w:sz w:val="24"/>
                <w:szCs w:val="24"/>
              </w:rPr>
              <w:t>приостановлена</w:t>
            </w:r>
            <w:proofErr w:type="gramEnd"/>
            <w:r w:rsidRPr="006E0EF5">
              <w:rPr>
                <w:rFonts w:ascii="Times New Roman" w:hAnsi="Times New Roman"/>
                <w:sz w:val="24"/>
                <w:szCs w:val="24"/>
              </w:rPr>
              <w:t xml:space="preserve"> /не приостановлена </w:t>
            </w:r>
          </w:p>
        </w:tc>
      </w:tr>
    </w:tbl>
    <w:p w:rsidR="003B02A0" w:rsidRPr="006E0EF5" w:rsidRDefault="003B02A0" w:rsidP="003B02A0">
      <w:pPr>
        <w:tabs>
          <w:tab w:val="left" w:pos="0"/>
        </w:tabs>
        <w:spacing w:after="0" w:line="240" w:lineRule="auto"/>
        <w:ind w:left="567"/>
        <w:jc w:val="both"/>
        <w:rPr>
          <w:rFonts w:ascii="Times New Roman" w:hAnsi="Times New Roman"/>
          <w:b/>
          <w:bCs/>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Приложения: </w:t>
      </w:r>
    </w:p>
    <w:p w:rsidR="003B02A0" w:rsidRPr="006E0EF5" w:rsidRDefault="003B02A0" w:rsidP="003B02A0">
      <w:pPr>
        <w:tabs>
          <w:tab w:val="left" w:pos="0"/>
        </w:tabs>
        <w:spacing w:after="0" w:line="240" w:lineRule="auto"/>
        <w:ind w:left="567"/>
        <w:jc w:val="both"/>
        <w:rPr>
          <w:rFonts w:ascii="Times New Roman" w:hAnsi="Times New Roman"/>
          <w:sz w:val="24"/>
          <w:szCs w:val="24"/>
        </w:rPr>
      </w:pPr>
      <w:r>
        <w:rPr>
          <w:rFonts w:ascii="Times New Roman" w:hAnsi="Times New Roman"/>
          <w:sz w:val="24"/>
          <w:szCs w:val="24"/>
        </w:rPr>
        <w:t>1</w:t>
      </w:r>
      <w:r w:rsidRPr="006E0EF5">
        <w:rPr>
          <w:rFonts w:ascii="Times New Roman" w:hAnsi="Times New Roman"/>
          <w:sz w:val="24"/>
          <w:szCs w:val="24"/>
        </w:rPr>
        <w:t>.</w:t>
      </w:r>
      <w:r w:rsidRPr="006E0EF5">
        <w:rPr>
          <w:rFonts w:ascii="Times New Roman" w:hAnsi="Times New Roman"/>
          <w:sz w:val="24"/>
          <w:szCs w:val="24"/>
        </w:rPr>
        <w:tab/>
      </w:r>
      <w:r>
        <w:rPr>
          <w:rFonts w:ascii="Times New Roman" w:hAnsi="Times New Roman"/>
          <w:sz w:val="24"/>
          <w:szCs w:val="24"/>
        </w:rPr>
        <w:t>Локальная смета</w:t>
      </w:r>
    </w:p>
    <w:p w:rsidR="003B02A0" w:rsidRPr="006E0EF5" w:rsidRDefault="003B02A0" w:rsidP="003B02A0">
      <w:pPr>
        <w:tabs>
          <w:tab w:val="left" w:pos="0"/>
        </w:tabs>
        <w:spacing w:after="0" w:line="240" w:lineRule="auto"/>
        <w:ind w:left="567"/>
        <w:jc w:val="both"/>
        <w:rPr>
          <w:rFonts w:ascii="Times New Roman" w:hAnsi="Times New Roman"/>
          <w:sz w:val="24"/>
          <w:szCs w:val="24"/>
        </w:rPr>
      </w:pP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 xml:space="preserve">Участник закупок </w:t>
      </w:r>
    </w:p>
    <w:p w:rsidR="003B02A0" w:rsidRPr="006E0EF5" w:rsidRDefault="003B02A0" w:rsidP="003B02A0">
      <w:pPr>
        <w:tabs>
          <w:tab w:val="left" w:pos="0"/>
        </w:tabs>
        <w:spacing w:after="0" w:line="240" w:lineRule="auto"/>
        <w:ind w:left="567"/>
        <w:jc w:val="both"/>
        <w:rPr>
          <w:rFonts w:ascii="Times New Roman" w:hAnsi="Times New Roman"/>
          <w:sz w:val="24"/>
          <w:szCs w:val="24"/>
        </w:rPr>
      </w:pPr>
      <w:r w:rsidRPr="006E0EF5">
        <w:rPr>
          <w:rFonts w:ascii="Times New Roman" w:hAnsi="Times New Roman"/>
          <w:sz w:val="24"/>
          <w:szCs w:val="24"/>
        </w:rPr>
        <w:t>(уполномоченный представитель)     ______________             __________________</w:t>
      </w:r>
    </w:p>
    <w:p w:rsidR="003B02A0" w:rsidRDefault="003B02A0" w:rsidP="003B02A0">
      <w:pPr>
        <w:suppressLineNumbers/>
        <w:shd w:val="clear" w:color="auto" w:fill="FFFFFF"/>
        <w:suppressAutoHyphens/>
        <w:autoSpaceDE w:val="0"/>
        <w:autoSpaceDN w:val="0"/>
        <w:adjustRightInd w:val="0"/>
        <w:spacing w:after="0" w:line="240" w:lineRule="auto"/>
        <w:ind w:firstLine="426"/>
        <w:jc w:val="center"/>
      </w:pPr>
      <w:r w:rsidRPr="006E0EF5">
        <w:rPr>
          <w:rFonts w:ascii="Times New Roman" w:hAnsi="Times New Roman"/>
          <w:sz w:val="24"/>
          <w:szCs w:val="24"/>
        </w:rPr>
        <w:t xml:space="preserve">                                                                   </w:t>
      </w:r>
      <w:proofErr w:type="gramStart"/>
      <w:r w:rsidRPr="006E0EF5">
        <w:rPr>
          <w:rFonts w:ascii="Times New Roman" w:hAnsi="Times New Roman"/>
          <w:i/>
          <w:sz w:val="24"/>
          <w:szCs w:val="24"/>
        </w:rPr>
        <w:t>М.П.  (подпись)         (Ф. И. О., должность</w:t>
      </w:r>
      <w:proofErr w:type="gramEnd"/>
    </w:p>
    <w:p w:rsidR="006462A9" w:rsidRDefault="006462A9">
      <w:bookmarkStart w:id="0" w:name="_GoBack"/>
      <w:bookmarkEnd w:id="0"/>
    </w:p>
    <w:sectPr w:rsidR="006462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9"/>
    <w:lvl w:ilvl="0">
      <w:start w:val="2"/>
      <w:numFmt w:val="decimal"/>
      <w:lvlText w:val="3.%1."/>
      <w:lvlJc w:val="left"/>
      <w:pPr>
        <w:tabs>
          <w:tab w:val="num" w:pos="1080"/>
        </w:tabs>
        <w:ind w:left="1080" w:firstLine="720"/>
      </w:pPr>
      <w:rPr>
        <w:rFonts w:ascii="Times New Roman" w:hAnsi="Times New Roman" w:cs="Times New Roman"/>
      </w:rPr>
    </w:lvl>
  </w:abstractNum>
  <w:abstractNum w:abstractNumId="1">
    <w:nsid w:val="00000003"/>
    <w:multiLevelType w:val="multilevel"/>
    <w:tmpl w:val="00000003"/>
    <w:name w:val="WW8Num10"/>
    <w:lvl w:ilvl="0">
      <w:start w:val="1"/>
      <w:numFmt w:val="decimal"/>
      <w:lvlText w:val="%1."/>
      <w:lvlJc w:val="left"/>
      <w:pPr>
        <w:tabs>
          <w:tab w:val="num" w:pos="1245"/>
        </w:tabs>
        <w:ind w:left="1245" w:hanging="1245"/>
      </w:pPr>
    </w:lvl>
    <w:lvl w:ilvl="1">
      <w:start w:val="1"/>
      <w:numFmt w:val="decimal"/>
      <w:lvlText w:val="2.%2."/>
      <w:lvlJc w:val="left"/>
      <w:pPr>
        <w:tabs>
          <w:tab w:val="num" w:pos="0"/>
        </w:tabs>
        <w:ind w:left="0" w:firstLine="720"/>
      </w:pPr>
      <w:rPr>
        <w:rFonts w:ascii="Times New Roman" w:hAnsi="Times New Roman" w:cs="Times New Roman"/>
      </w:rPr>
    </w:lvl>
    <w:lvl w:ilvl="2">
      <w:start w:val="1"/>
      <w:numFmt w:val="decimal"/>
      <w:lvlText w:val="%1.%2.%3."/>
      <w:lvlJc w:val="left"/>
      <w:pPr>
        <w:tabs>
          <w:tab w:val="num" w:pos="2685"/>
        </w:tabs>
        <w:ind w:left="2685" w:hanging="1245"/>
      </w:pPr>
    </w:lvl>
    <w:lvl w:ilvl="3">
      <w:start w:val="1"/>
      <w:numFmt w:val="decimal"/>
      <w:lvlText w:val="%1.%2.%3.%4."/>
      <w:lvlJc w:val="left"/>
      <w:pPr>
        <w:tabs>
          <w:tab w:val="num" w:pos="3405"/>
        </w:tabs>
        <w:ind w:left="3405" w:hanging="1245"/>
      </w:pPr>
    </w:lvl>
    <w:lvl w:ilvl="4">
      <w:start w:val="1"/>
      <w:numFmt w:val="decimal"/>
      <w:lvlText w:val="%1.%2.%3.%4.%5."/>
      <w:lvlJc w:val="left"/>
      <w:pPr>
        <w:tabs>
          <w:tab w:val="num" w:pos="4125"/>
        </w:tabs>
        <w:ind w:left="4125" w:hanging="1245"/>
      </w:pPr>
    </w:lvl>
    <w:lvl w:ilvl="5">
      <w:start w:val="1"/>
      <w:numFmt w:val="decimal"/>
      <w:lvlText w:val="%1.%2.%3.%4.%5.%6."/>
      <w:lvlJc w:val="left"/>
      <w:pPr>
        <w:tabs>
          <w:tab w:val="num" w:pos="4845"/>
        </w:tabs>
        <w:ind w:left="4845" w:hanging="1245"/>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00000007"/>
    <w:multiLevelType w:val="multilevel"/>
    <w:tmpl w:val="00000007"/>
    <w:name w:val="WW8Num23"/>
    <w:lvl w:ilvl="0">
      <w:start w:val="1"/>
      <w:numFmt w:val="decimal"/>
      <w:lvlText w:val="%1."/>
      <w:lvlJc w:val="left"/>
      <w:pPr>
        <w:tabs>
          <w:tab w:val="num" w:pos="1245"/>
        </w:tabs>
        <w:ind w:left="1245" w:hanging="1245"/>
      </w:pPr>
    </w:lvl>
    <w:lvl w:ilvl="1">
      <w:start w:val="1"/>
      <w:numFmt w:val="decimal"/>
      <w:lvlText w:val="%1.%2."/>
      <w:lvlJc w:val="left"/>
      <w:pPr>
        <w:tabs>
          <w:tab w:val="num" w:pos="1965"/>
        </w:tabs>
        <w:ind w:left="1965" w:hanging="1245"/>
      </w:pPr>
    </w:lvl>
    <w:lvl w:ilvl="2">
      <w:start w:val="1"/>
      <w:numFmt w:val="decimal"/>
      <w:lvlText w:val="%1.%2.%3."/>
      <w:lvlJc w:val="left"/>
      <w:pPr>
        <w:tabs>
          <w:tab w:val="num" w:pos="2685"/>
        </w:tabs>
        <w:ind w:left="2685" w:hanging="1245"/>
      </w:pPr>
    </w:lvl>
    <w:lvl w:ilvl="3">
      <w:start w:val="1"/>
      <w:numFmt w:val="decimal"/>
      <w:lvlText w:val="%1.%2.%3.%4."/>
      <w:lvlJc w:val="left"/>
      <w:pPr>
        <w:tabs>
          <w:tab w:val="num" w:pos="3405"/>
        </w:tabs>
        <w:ind w:left="3405" w:hanging="1245"/>
      </w:pPr>
    </w:lvl>
    <w:lvl w:ilvl="4">
      <w:start w:val="1"/>
      <w:numFmt w:val="decimal"/>
      <w:lvlText w:val="%1.%2.%3.%4.%5."/>
      <w:lvlJc w:val="left"/>
      <w:pPr>
        <w:tabs>
          <w:tab w:val="num" w:pos="4125"/>
        </w:tabs>
        <w:ind w:left="4125" w:hanging="1245"/>
      </w:pPr>
    </w:lvl>
    <w:lvl w:ilvl="5">
      <w:start w:val="1"/>
      <w:numFmt w:val="decimal"/>
      <w:lvlText w:val="%1.%2.%3.%4.%5.%6."/>
      <w:lvlJc w:val="left"/>
      <w:pPr>
        <w:tabs>
          <w:tab w:val="num" w:pos="4845"/>
        </w:tabs>
        <w:ind w:left="4845" w:hanging="1245"/>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nsid w:val="0000000A"/>
    <w:multiLevelType w:val="singleLevel"/>
    <w:tmpl w:val="0000000A"/>
    <w:name w:val="WW8Num30"/>
    <w:lvl w:ilvl="0">
      <w:start w:val="4"/>
      <w:numFmt w:val="decimal"/>
      <w:lvlText w:val="2.%1."/>
      <w:lvlJc w:val="left"/>
      <w:pPr>
        <w:tabs>
          <w:tab w:val="num" w:pos="1080"/>
        </w:tabs>
        <w:ind w:left="1080" w:firstLine="720"/>
      </w:pPr>
      <w:rPr>
        <w:rFonts w:ascii="Times New Roman" w:hAnsi="Times New Roman" w:cs="Times New Roman"/>
      </w:rPr>
    </w:lvl>
  </w:abstractNum>
  <w:abstractNum w:abstractNumId="4">
    <w:nsid w:val="0000000C"/>
    <w:multiLevelType w:val="singleLevel"/>
    <w:tmpl w:val="0000000C"/>
    <w:name w:val="WW8Num32"/>
    <w:lvl w:ilvl="0">
      <w:start w:val="1"/>
      <w:numFmt w:val="decimal"/>
      <w:lvlText w:val="2.3.%1."/>
      <w:lvlJc w:val="left"/>
      <w:pPr>
        <w:tabs>
          <w:tab w:val="num" w:pos="0"/>
        </w:tabs>
        <w:ind w:left="0" w:firstLine="720"/>
      </w:pPr>
      <w:rPr>
        <w:rFonts w:ascii="Times New Roman" w:hAnsi="Times New Roman" w:cs="Times New Roman"/>
      </w:rPr>
    </w:lvl>
  </w:abstractNum>
  <w:abstractNum w:abstractNumId="5">
    <w:nsid w:val="04F01068"/>
    <w:multiLevelType w:val="hybridMultilevel"/>
    <w:tmpl w:val="46B02328"/>
    <w:lvl w:ilvl="0" w:tplc="99B8D4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7DB72C1B"/>
    <w:multiLevelType w:val="hybridMultilevel"/>
    <w:tmpl w:val="C74C4D8C"/>
    <w:lvl w:ilvl="0" w:tplc="04190001">
      <w:start w:val="1"/>
      <w:numFmt w:val="bullet"/>
      <w:lvlText w:val=""/>
      <w:lvlJc w:val="left"/>
      <w:pPr>
        <w:ind w:left="720" w:hanging="360"/>
      </w:pPr>
      <w:rPr>
        <w:rFonts w:ascii="Symbol" w:hAnsi="Symbol" w:hint="default"/>
      </w:rPr>
    </w:lvl>
    <w:lvl w:ilvl="1" w:tplc="8B34E344">
      <w:numFmt w:val="bullet"/>
      <w:lvlText w:val="•"/>
      <w:lvlJc w:val="left"/>
      <w:pPr>
        <w:ind w:left="2265" w:hanging="1185"/>
      </w:pPr>
      <w:rPr>
        <w:rFonts w:ascii="Times New Roman" w:eastAsia="Calibri"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57"/>
    <w:rsid w:val="00311590"/>
    <w:rsid w:val="00350957"/>
    <w:rsid w:val="003B02A0"/>
    <w:rsid w:val="00646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5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50957"/>
    <w:rPr>
      <w:color w:val="0000FF"/>
      <w:u w:val="single"/>
    </w:rPr>
  </w:style>
  <w:style w:type="paragraph" w:styleId="a4">
    <w:name w:val="Balloon Text"/>
    <w:basedOn w:val="a"/>
    <w:link w:val="a5"/>
    <w:uiPriority w:val="99"/>
    <w:semiHidden/>
    <w:unhideWhenUsed/>
    <w:rsid w:val="003B02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02A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5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50957"/>
    <w:rPr>
      <w:color w:val="0000FF"/>
      <w:u w:val="single"/>
    </w:rPr>
  </w:style>
  <w:style w:type="paragraph" w:styleId="a4">
    <w:name w:val="Balloon Text"/>
    <w:basedOn w:val="a"/>
    <w:link w:val="a5"/>
    <w:uiPriority w:val="99"/>
    <w:semiHidden/>
    <w:unhideWhenUsed/>
    <w:rsid w:val="003B02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02A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747428">
      <w:bodyDiv w:val="1"/>
      <w:marLeft w:val="0"/>
      <w:marRight w:val="0"/>
      <w:marTop w:val="0"/>
      <w:marBottom w:val="0"/>
      <w:divBdr>
        <w:top w:val="none" w:sz="0" w:space="0" w:color="auto"/>
        <w:left w:val="none" w:sz="0" w:space="0" w:color="auto"/>
        <w:bottom w:val="none" w:sz="0" w:space="0" w:color="auto"/>
        <w:right w:val="none" w:sz="0" w:space="0" w:color="auto"/>
      </w:divBdr>
    </w:div>
    <w:div w:id="129972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riboi.ru" TargetMode="Externa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hyperlink" Target="http://www.zakupki.gov"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priboi.ru" TargetMode="Externa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zakupki@priboi.ru" TargetMode="External"/><Relationship Id="rId4" Type="http://schemas.openxmlformats.org/officeDocument/2006/relationships/settings" Target="settings.xml"/><Relationship Id="rId9" Type="http://schemas.openxmlformats.org/officeDocument/2006/relationships/hyperlink" Target="mailto:zakupki@priboi.ru"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3968</Words>
  <Characters>22622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2013-11-14T12:26:00Z</dcterms:created>
  <dcterms:modified xsi:type="dcterms:W3CDTF">2013-11-14T12:29:00Z</dcterms:modified>
</cp:coreProperties>
</file>